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fontTable.xml" ContentType="application/vnd.openxmlformats-officedocument.wordprocessingml.fontTable+xml"/>
  <Override PartName="/word/glossary/styles.xml" ContentType="application/vnd.openxmlformats-officedocument.wordprocessingml.style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BA914B" w14:textId="216C3A9D" w:rsidR="00516408" w:rsidRDefault="00516408">
      <w:pPr>
        <w:rPr>
          <w:rFonts w:ascii="Arial" w:eastAsiaTheme="minorEastAsia" w:hAnsi="Arial" w:cs="Arial"/>
          <w:lang w:eastAsia="es-CR"/>
        </w:rPr>
      </w:pPr>
      <w:r>
        <w:rPr>
          <w:rFonts w:ascii="Arial" w:eastAsiaTheme="minorEastAsia" w:hAnsi="Arial" w:cs="Arial"/>
          <w:lang w:eastAsia="es-CR"/>
        </w:rPr>
        <w:t xml:space="preserve"> </w:t>
      </w:r>
    </w:p>
    <w:sdt>
      <w:sdtPr>
        <w:rPr>
          <w:rFonts w:ascii="Arial" w:eastAsiaTheme="minorEastAsia" w:hAnsi="Arial" w:cs="Arial"/>
          <w:lang w:eastAsia="es-CR"/>
        </w:rPr>
        <w:id w:val="1963076102"/>
        <w:docPartObj>
          <w:docPartGallery w:val="Cover Pages"/>
          <w:docPartUnique/>
        </w:docPartObj>
      </w:sdtPr>
      <w:sdtEndPr>
        <w:rPr>
          <w:noProof/>
        </w:rPr>
      </w:sdtEndPr>
      <w:sdtContent>
        <w:p w14:paraId="3303C0D9" w14:textId="78388B25" w:rsidR="00862EB4" w:rsidRPr="00D04B76" w:rsidRDefault="00CA02DC">
          <w:pPr>
            <w:rPr>
              <w:rFonts w:ascii="Arial" w:hAnsi="Arial" w:cs="Arial"/>
            </w:rPr>
          </w:pPr>
          <w:r w:rsidRPr="00D04B76">
            <w:rPr>
              <w:rFonts w:ascii="Arial" w:hAnsi="Arial" w:cs="Arial"/>
              <w:noProof/>
            </w:rPr>
            <w:drawing>
              <wp:anchor distT="0" distB="0" distL="114300" distR="114300" simplePos="0" relativeHeight="251672576" behindDoc="1" locked="0" layoutInCell="1" allowOverlap="1" wp14:anchorId="4B441F9D" wp14:editId="1ABFD579">
                <wp:simplePos x="0" y="0"/>
                <wp:positionH relativeFrom="page">
                  <wp:posOffset>-19050</wp:posOffset>
                </wp:positionH>
                <wp:positionV relativeFrom="paragraph">
                  <wp:posOffset>-1419225</wp:posOffset>
                </wp:positionV>
                <wp:extent cx="7856220" cy="105537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56220" cy="10553700"/>
                        </a:xfrm>
                        <a:prstGeom prst="rect">
                          <a:avLst/>
                        </a:prstGeom>
                        <a:noFill/>
                      </pic:spPr>
                    </pic:pic>
                  </a:graphicData>
                </a:graphic>
                <wp14:sizeRelH relativeFrom="page">
                  <wp14:pctWidth>0</wp14:pctWidth>
                </wp14:sizeRelH>
                <wp14:sizeRelV relativeFrom="page">
                  <wp14:pctHeight>0</wp14:pctHeight>
                </wp14:sizeRelV>
              </wp:anchor>
            </w:drawing>
          </w:r>
        </w:p>
        <w:p w14:paraId="320A18C1" w14:textId="2C3F1164" w:rsidR="00CA02DC" w:rsidRPr="00D04B76" w:rsidRDefault="00666732" w:rsidP="00862EB4">
          <w:pPr>
            <w:tabs>
              <w:tab w:val="left" w:pos="5812"/>
            </w:tabs>
            <w:rPr>
              <w:rFonts w:ascii="Arial" w:hAnsi="Arial" w:cs="Arial"/>
              <w:noProof/>
            </w:rPr>
          </w:pPr>
          <w:r w:rsidRPr="00666732">
            <w:rPr>
              <w:noProof/>
            </w:rPr>
            <w:drawing>
              <wp:anchor distT="0" distB="0" distL="114300" distR="114300" simplePos="0" relativeHeight="251887616" behindDoc="0" locked="0" layoutInCell="1" allowOverlap="1" wp14:anchorId="2D8D600F" wp14:editId="02D10921">
                <wp:simplePos x="0" y="0"/>
                <wp:positionH relativeFrom="margin">
                  <wp:posOffset>1657350</wp:posOffset>
                </wp:positionH>
                <wp:positionV relativeFrom="paragraph">
                  <wp:posOffset>169545</wp:posOffset>
                </wp:positionV>
                <wp:extent cx="2562225" cy="1972945"/>
                <wp:effectExtent l="0" t="0" r="9525" b="8255"/>
                <wp:wrapSquare wrapText="bothSides"/>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225" cy="1972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4685F" w14:textId="410C98E4" w:rsidR="00CA02DC" w:rsidRPr="00D04B76" w:rsidRDefault="00CA02DC" w:rsidP="00862EB4">
          <w:pPr>
            <w:tabs>
              <w:tab w:val="left" w:pos="5812"/>
            </w:tabs>
            <w:rPr>
              <w:rFonts w:ascii="Arial" w:hAnsi="Arial" w:cs="Arial"/>
              <w:noProof/>
            </w:rPr>
          </w:pPr>
        </w:p>
        <w:p w14:paraId="4F04F08F" w14:textId="50830357" w:rsidR="00CA02DC" w:rsidRPr="00D04B76" w:rsidRDefault="00CA02DC" w:rsidP="00862EB4">
          <w:pPr>
            <w:tabs>
              <w:tab w:val="left" w:pos="5812"/>
            </w:tabs>
            <w:rPr>
              <w:rFonts w:ascii="Arial" w:hAnsi="Arial" w:cs="Arial"/>
              <w:noProof/>
            </w:rPr>
          </w:pPr>
        </w:p>
        <w:p w14:paraId="0B8D74F2" w14:textId="77777777" w:rsidR="00CA02DC" w:rsidRPr="00D04B76" w:rsidRDefault="00CA02DC" w:rsidP="00862EB4">
          <w:pPr>
            <w:tabs>
              <w:tab w:val="left" w:pos="5812"/>
            </w:tabs>
            <w:rPr>
              <w:rFonts w:ascii="Arial" w:hAnsi="Arial" w:cs="Arial"/>
              <w:noProof/>
            </w:rPr>
          </w:pPr>
        </w:p>
        <w:p w14:paraId="4CCC16F8" w14:textId="77777777" w:rsidR="00CA02DC" w:rsidRPr="00D04B76" w:rsidRDefault="00CA02DC" w:rsidP="00B52DE1">
          <w:pPr>
            <w:tabs>
              <w:tab w:val="left" w:pos="5812"/>
            </w:tabs>
            <w:jc w:val="center"/>
            <w:rPr>
              <w:rFonts w:ascii="Arial" w:hAnsi="Arial" w:cs="Arial"/>
              <w:noProof/>
            </w:rPr>
          </w:pPr>
        </w:p>
        <w:p w14:paraId="4C9A04A1" w14:textId="77777777" w:rsidR="00CA02DC" w:rsidRPr="00D04B76" w:rsidRDefault="00CA02DC" w:rsidP="00862EB4">
          <w:pPr>
            <w:tabs>
              <w:tab w:val="left" w:pos="5812"/>
            </w:tabs>
            <w:rPr>
              <w:rFonts w:ascii="Arial" w:hAnsi="Arial" w:cs="Arial"/>
              <w:noProof/>
            </w:rPr>
          </w:pPr>
        </w:p>
        <w:p w14:paraId="4BB07AD7" w14:textId="77777777" w:rsidR="00CA02DC" w:rsidRPr="00D04B76" w:rsidRDefault="00CA02DC" w:rsidP="00862EB4">
          <w:pPr>
            <w:tabs>
              <w:tab w:val="left" w:pos="5812"/>
            </w:tabs>
            <w:rPr>
              <w:rFonts w:ascii="Arial" w:hAnsi="Arial" w:cs="Arial"/>
              <w:noProof/>
            </w:rPr>
          </w:pPr>
        </w:p>
        <w:p w14:paraId="4C656897" w14:textId="77777777" w:rsidR="00CA02DC" w:rsidRPr="00D04B76" w:rsidRDefault="00CA02DC" w:rsidP="00862EB4">
          <w:pPr>
            <w:tabs>
              <w:tab w:val="left" w:pos="5812"/>
            </w:tabs>
            <w:rPr>
              <w:rFonts w:ascii="Arial" w:hAnsi="Arial" w:cs="Arial"/>
              <w:noProof/>
            </w:rPr>
          </w:pPr>
        </w:p>
        <w:p w14:paraId="696A4491" w14:textId="77777777" w:rsidR="00CA02DC" w:rsidRPr="00D04B76" w:rsidRDefault="00CA02DC" w:rsidP="00862EB4">
          <w:pPr>
            <w:tabs>
              <w:tab w:val="left" w:pos="5812"/>
            </w:tabs>
            <w:rPr>
              <w:rFonts w:ascii="Arial" w:hAnsi="Arial" w:cs="Arial"/>
              <w:noProof/>
            </w:rPr>
          </w:pPr>
        </w:p>
        <w:p w14:paraId="2CD5551B" w14:textId="68FBA9FD" w:rsidR="00CA02DC" w:rsidRPr="00D04B76" w:rsidRDefault="00C86B32" w:rsidP="00862EB4">
          <w:pPr>
            <w:tabs>
              <w:tab w:val="left" w:pos="5812"/>
            </w:tabs>
            <w:rPr>
              <w:rFonts w:ascii="Arial" w:hAnsi="Arial" w:cs="Arial"/>
              <w:noProof/>
            </w:rPr>
          </w:pPr>
          <w:r w:rsidRPr="00D04B76">
            <w:rPr>
              <w:rFonts w:ascii="Arial" w:hAnsi="Arial" w:cs="Arial"/>
              <w:noProof/>
            </w:rPr>
            <mc:AlternateContent>
              <mc:Choice Requires="wps">
                <w:drawing>
                  <wp:anchor distT="0" distB="0" distL="182880" distR="182880" simplePos="0" relativeHeight="251661312" behindDoc="0" locked="0" layoutInCell="1" allowOverlap="1" wp14:anchorId="63496B6E" wp14:editId="5B4F833C">
                    <wp:simplePos x="0" y="0"/>
                    <wp:positionH relativeFrom="margin">
                      <wp:posOffset>323850</wp:posOffset>
                    </wp:positionH>
                    <wp:positionV relativeFrom="page">
                      <wp:posOffset>4362450</wp:posOffset>
                    </wp:positionV>
                    <wp:extent cx="5486400" cy="1924050"/>
                    <wp:effectExtent l="0" t="0" r="0" b="0"/>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5486400"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CCE6C" w14:textId="5957F79D" w:rsidR="00E618C0" w:rsidRDefault="006B5E2B" w:rsidP="00862EB4">
                                <w:pPr>
                                  <w:pStyle w:val="Sinespaciado"/>
                                  <w:spacing w:before="40" w:after="560" w:line="216" w:lineRule="auto"/>
                                  <w:jc w:val="center"/>
                                  <w:rPr>
                                    <w:rFonts w:ascii="Arial" w:hAnsi="Arial" w:cs="Arial"/>
                                    <w:sz w:val="52"/>
                                    <w:szCs w:val="52"/>
                                  </w:rPr>
                                </w:pPr>
                                <w:sdt>
                                  <w:sdtPr>
                                    <w:rPr>
                                      <w:rFonts w:ascii="Arial" w:hAnsi="Arial" w:cs="Arial"/>
                                      <w:sz w:val="52"/>
                                      <w:szCs w:val="52"/>
                                    </w:rPr>
                                    <w:alias w:val="Título"/>
                                    <w:tag w:val=""/>
                                    <w:id w:val="1089742925"/>
                                    <w:dataBinding w:prefixMappings="xmlns:ns0='http://purl.org/dc/elements/1.1/' xmlns:ns1='http://schemas.openxmlformats.org/package/2006/metadata/core-properties' " w:xpath="/ns1:coreProperties[1]/ns0:title[1]" w:storeItemID="{6C3C8BC8-F283-45AE-878A-BAB7291924A1}"/>
                                    <w:text/>
                                  </w:sdtPr>
                                  <w:sdtEndPr/>
                                  <w:sdtContent>
                                    <w:r w:rsidR="00E618C0">
                                      <w:rPr>
                                        <w:rFonts w:ascii="Arial" w:hAnsi="Arial" w:cs="Arial"/>
                                        <w:sz w:val="52"/>
                                        <w:szCs w:val="52"/>
                                      </w:rPr>
                                      <w:t>Informe Ejecutivo Situación Financiera al 31 de diciembre     2019-2020</w:t>
                                    </w:r>
                                  </w:sdtContent>
                                </w:sdt>
                              </w:p>
                              <w:sdt>
                                <w:sdtPr>
                                  <w:rPr>
                                    <w:rFonts w:ascii="Arial" w:hAnsi="Arial" w:cs="Arial"/>
                                    <w:caps/>
                                    <w:sz w:val="40"/>
                                    <w:szCs w:val="28"/>
                                  </w:rPr>
                                  <w:alias w:val="Subtítulo"/>
                                  <w:tag w:val=""/>
                                  <w:id w:val="1550876483"/>
                                  <w:dataBinding w:prefixMappings="xmlns:ns0='http://purl.org/dc/elements/1.1/' xmlns:ns1='http://schemas.openxmlformats.org/package/2006/metadata/core-properties' " w:xpath="/ns1:coreProperties[1]/ns0:subject[1]" w:storeItemID="{6C3C8BC8-F283-45AE-878A-BAB7291924A1}"/>
                                  <w:text/>
                                </w:sdtPr>
                                <w:sdtEndPr/>
                                <w:sdtContent>
                                  <w:p w14:paraId="1D07BDF5" w14:textId="482DFDD1" w:rsidR="00E618C0" w:rsidRPr="00AF1BE2" w:rsidRDefault="00E618C0" w:rsidP="00862EB4">
                                    <w:pPr>
                                      <w:pStyle w:val="Sinespaciado"/>
                                      <w:spacing w:before="40" w:after="40"/>
                                      <w:jc w:val="center"/>
                                      <w:rPr>
                                        <w:rFonts w:ascii="Arial" w:hAnsi="Arial" w:cs="Arial"/>
                                        <w:caps/>
                                        <w:sz w:val="40"/>
                                        <w:szCs w:val="28"/>
                                      </w:rPr>
                                    </w:pPr>
                                    <w:r>
                                      <w:rPr>
                                        <w:rFonts w:ascii="Arial" w:hAnsi="Arial" w:cs="Arial"/>
                                        <w:caps/>
                                        <w:sz w:val="40"/>
                                        <w:szCs w:val="28"/>
                                      </w:rPr>
                                      <w:t>CÓDIGO: GFI-133-02-f3</w:t>
                                    </w:r>
                                  </w:p>
                                </w:sdtContent>
                              </w:sdt>
                              <w:p w14:paraId="4D0F26BC" w14:textId="77777777" w:rsidR="00E618C0" w:rsidRPr="00FB7B21" w:rsidRDefault="00E618C0" w:rsidP="00862EB4">
                                <w:pPr>
                                  <w:pStyle w:val="Sinespaciado"/>
                                  <w:spacing w:before="40" w:after="40"/>
                                  <w:jc w:val="center"/>
                                  <w:rPr>
                                    <w:rFonts w:ascii="Arial" w:hAnsi="Arial" w:cs="Arial"/>
                                    <w:caps/>
                                    <w:color w:val="1F4E79" w:themeColor="accent5" w:themeShade="80"/>
                                    <w:sz w:val="36"/>
                                    <w:szCs w:val="28"/>
                                  </w:rPr>
                                </w:pPr>
                              </w:p>
                              <w:sdt>
                                <w:sdtPr>
                                  <w:rPr>
                                    <w:caps/>
                                    <w:color w:val="5B9BD5" w:themeColor="accent5"/>
                                    <w:sz w:val="24"/>
                                    <w:szCs w:val="24"/>
                                  </w:rPr>
                                  <w:id w:val="-842089270"/>
                                  <w15:repeatingSection/>
                                </w:sdtPr>
                                <w:sdtEndPr>
                                  <w:rPr>
                                    <w:rFonts w:ascii="Arial" w:hAnsi="Arial" w:cs="Arial"/>
                                    <w:sz w:val="40"/>
                                    <w:szCs w:val="40"/>
                                  </w:rPr>
                                </w:sdtEndPr>
                                <w:sdtContent>
                                  <w:sdt>
                                    <w:sdtPr>
                                      <w:rPr>
                                        <w:caps/>
                                        <w:color w:val="5B9BD5" w:themeColor="accent5"/>
                                        <w:sz w:val="24"/>
                                        <w:szCs w:val="24"/>
                                      </w:rPr>
                                      <w:id w:val="-2055838973"/>
                                      <w:placeholder>
                                        <w:docPart w:val="DefaultPlaceholder_-1854013435"/>
                                      </w:placeholder>
                                      <w15:repeatingSectionItem/>
                                    </w:sdtPr>
                                    <w:sdtEndPr>
                                      <w:rPr>
                                        <w:rFonts w:ascii="Arial" w:hAnsi="Arial" w:cs="Arial"/>
                                        <w:sz w:val="40"/>
                                        <w:szCs w:val="40"/>
                                      </w:rPr>
                                    </w:sdtEndPr>
                                    <w:sdtContent>
                                      <w:sdt>
                                        <w:sdtPr>
                                          <w:rPr>
                                            <w:caps/>
                                            <w:color w:val="5B9BD5" w:themeColor="accent5"/>
                                            <w:sz w:val="24"/>
                                            <w:szCs w:val="24"/>
                                          </w:rPr>
                                          <w:id w:val="1468781773"/>
                                          <w15:repeatingSection/>
                                        </w:sdtPr>
                                        <w:sdtEndPr>
                                          <w:rPr>
                                            <w:rFonts w:ascii="Arial" w:hAnsi="Arial" w:cs="Arial"/>
                                            <w:sz w:val="40"/>
                                            <w:szCs w:val="40"/>
                                          </w:rPr>
                                        </w:sdtEndPr>
                                        <w:sdtContent>
                                          <w:sdt>
                                            <w:sdtPr>
                                              <w:rPr>
                                                <w:caps/>
                                                <w:color w:val="5B9BD5" w:themeColor="accent5"/>
                                                <w:sz w:val="24"/>
                                                <w:szCs w:val="24"/>
                                              </w:rPr>
                                              <w:id w:val="-425647865"/>
                                              <w:placeholder>
                                                <w:docPart w:val="DefaultPlaceholder_-1854013435"/>
                                              </w:placeholder>
                                              <w15:repeatingSectionItem/>
                                            </w:sdtPr>
                                            <w:sdtEndPr>
                                              <w:rPr>
                                                <w:rFonts w:ascii="Arial" w:hAnsi="Arial" w:cs="Arial"/>
                                                <w:sz w:val="40"/>
                                                <w:szCs w:val="40"/>
                                              </w:rPr>
                                            </w:sdtEndPr>
                                            <w:sdtContent>
                                              <w:sdt>
                                                <w:sdtPr>
                                                  <w:rPr>
                                                    <w:rFonts w:ascii="Arial" w:hAnsi="Arial" w:cs="Arial"/>
                                                    <w:caps/>
                                                    <w:color w:val="5B9BD5" w:themeColor="accent5"/>
                                                    <w:sz w:val="40"/>
                                                    <w:szCs w:val="40"/>
                                                  </w:rPr>
                                                  <w:id w:val="913355554"/>
                                                  <w:placeholder>
                                                    <w:docPart w:val="6C9B8777A82F4804942224C137A4F837"/>
                                                  </w:placeholder>
                                                  <w:showingPlcHdr/>
                                                  <w:comboBox>
                                                    <w:listItem w:value="Elija un elemento."/>
                                                  </w:comboBox>
                                                </w:sdtPr>
                                                <w:sdtEndPr/>
                                                <w:sdtContent>
                                                  <w:p w14:paraId="594DE61E" w14:textId="40D79295" w:rsidR="00E618C0" w:rsidRPr="00816BB7" w:rsidRDefault="00E618C0" w:rsidP="00862EB4">
                                                    <w:pPr>
                                                      <w:pStyle w:val="Sinespaciado"/>
                                                      <w:spacing w:before="80" w:after="40"/>
                                                      <w:jc w:val="center"/>
                                                      <w:rPr>
                                                        <w:rFonts w:ascii="Arial" w:hAnsi="Arial" w:cs="Arial"/>
                                                        <w:caps/>
                                                        <w:color w:val="5B9BD5" w:themeColor="accent5"/>
                                                        <w:sz w:val="40"/>
                                                        <w:szCs w:val="40"/>
                                                      </w:rPr>
                                                    </w:pPr>
                                                    <w:r>
                                                      <w:rPr>
                                                        <w:rStyle w:val="Textodelmarcadordeposicin"/>
                                                      </w:rPr>
                                                      <w:t>VERSIÓN 01</w:t>
                                                    </w:r>
                                                    <w:r w:rsidRPr="004E5323">
                                                      <w:rPr>
                                                        <w:rStyle w:val="Textodelmarcadordeposicin"/>
                                                      </w:rPr>
                                                      <w:t>.</w:t>
                                                    </w:r>
                                                  </w:p>
                                                </w:sdtContent>
                                              </w:sdt>
                                            </w:sdtContent>
                                          </w:sdt>
                                        </w:sdtContent>
                                      </w:sdt>
                                    </w:sdtContent>
                                  </w:sdt>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3496B6E" id="_x0000_t202" coordsize="21600,21600" o:spt="202" path="m,l,21600r21600,l21600,xe">
                    <v:stroke joinstyle="miter"/>
                    <v:path gradientshapeok="t" o:connecttype="rect"/>
                  </v:shapetype>
                  <v:shape id="Cuadro de texto 131" o:spid="_x0000_s1026" type="#_x0000_t202" style="position:absolute;margin-left:25.5pt;margin-top:343.5pt;width:6in;height:151.5pt;z-index:25166131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" filled="f" stroked="f" strokeweight=".5pt">
                    <v:textbox inset="0,0,0,0">
                      <w:txbxContent>
                        <w:p w14:paraId="267CCE6C" w14:textId="5957F79D" w:rsidR="00E618C0" w:rsidRDefault="005D5CE7" w:rsidP="00862EB4">
                          <w:pPr>
                            <w:pStyle w:val="Sinespaciado"/>
                            <w:spacing w:before="40" w:after="560" w:line="216" w:lineRule="auto"/>
                            <w:jc w:val="center"/>
                            <w:rPr>
                              <w:rFonts w:ascii="Arial" w:hAnsi="Arial" w:cs="Arial"/>
                              <w:sz w:val="52"/>
                              <w:szCs w:val="52"/>
                            </w:rPr>
                          </w:pPr>
                          <w:sdt>
                            <w:sdtPr>
                              <w:rPr>
                                <w:rFonts w:ascii="Arial" w:hAnsi="Arial" w:cs="Arial"/>
                                <w:sz w:val="52"/>
                                <w:szCs w:val="52"/>
                              </w:rPr>
                              <w:alias w:val="Título"/>
                              <w:tag w:val=""/>
                              <w:id w:val="1089742925"/>
                              <w:dataBinding w:prefixMappings="xmlns:ns0='http://purl.org/dc/elements/1.1/' xmlns:ns1='http://schemas.openxmlformats.org/package/2006/metadata/core-properties' " w:xpath="/ns1:coreProperties[1]/ns0:title[1]" w:storeItemID="{6C3C8BC8-F283-45AE-878A-BAB7291924A1}"/>
                              <w:text/>
                            </w:sdtPr>
                            <w:sdtEndPr/>
                            <w:sdtContent>
                              <w:r w:rsidR="00E618C0">
                                <w:rPr>
                                  <w:rFonts w:ascii="Arial" w:hAnsi="Arial" w:cs="Arial"/>
                                  <w:sz w:val="52"/>
                                  <w:szCs w:val="52"/>
                                </w:rPr>
                                <w:t>Informe Ejecutivo Situación Financiera al 31 de diciembre     2019-2020</w:t>
                              </w:r>
                            </w:sdtContent>
                          </w:sdt>
                        </w:p>
                        <w:sdt>
                          <w:sdtPr>
                            <w:rPr>
                              <w:rFonts w:ascii="Arial" w:hAnsi="Arial" w:cs="Arial"/>
                              <w:caps/>
                              <w:sz w:val="40"/>
                              <w:szCs w:val="28"/>
                            </w:rPr>
                            <w:alias w:val="Subtítulo"/>
                            <w:tag w:val=""/>
                            <w:id w:val="1550876483"/>
                            <w:dataBinding w:prefixMappings="xmlns:ns0='http://purl.org/dc/elements/1.1/' xmlns:ns1='http://schemas.openxmlformats.org/package/2006/metadata/core-properties' " w:xpath="/ns1:coreProperties[1]/ns0:subject[1]" w:storeItemID="{6C3C8BC8-F283-45AE-878A-BAB7291924A1}"/>
                            <w:text/>
                          </w:sdtPr>
                          <w:sdtEndPr/>
                          <w:sdtContent>
                            <w:p w14:paraId="1D07BDF5" w14:textId="482DFDD1" w:rsidR="00E618C0" w:rsidRPr="00AF1BE2" w:rsidRDefault="00E618C0" w:rsidP="00862EB4">
                              <w:pPr>
                                <w:pStyle w:val="Sinespaciado"/>
                                <w:spacing w:before="40" w:after="40"/>
                                <w:jc w:val="center"/>
                                <w:rPr>
                                  <w:rFonts w:ascii="Arial" w:hAnsi="Arial" w:cs="Arial"/>
                                  <w:caps/>
                                  <w:sz w:val="40"/>
                                  <w:szCs w:val="28"/>
                                </w:rPr>
                              </w:pPr>
                              <w:r>
                                <w:rPr>
                                  <w:rFonts w:ascii="Arial" w:hAnsi="Arial" w:cs="Arial"/>
                                  <w:caps/>
                                  <w:sz w:val="40"/>
                                  <w:szCs w:val="28"/>
                                </w:rPr>
                                <w:t>CÓDIGO: GFI-133-02-f3</w:t>
                              </w:r>
                            </w:p>
                          </w:sdtContent>
                        </w:sdt>
                        <w:p w14:paraId="4D0F26BC" w14:textId="77777777" w:rsidR="00E618C0" w:rsidRPr="00FB7B21" w:rsidRDefault="00E618C0" w:rsidP="00862EB4">
                          <w:pPr>
                            <w:pStyle w:val="Sinespaciado"/>
                            <w:spacing w:before="40" w:after="40"/>
                            <w:jc w:val="center"/>
                            <w:rPr>
                              <w:rFonts w:ascii="Arial" w:hAnsi="Arial" w:cs="Arial"/>
                              <w:caps/>
                              <w:color w:val="1F4E79" w:themeColor="accent5" w:themeShade="80"/>
                              <w:sz w:val="36"/>
                              <w:szCs w:val="28"/>
                            </w:rPr>
                          </w:pPr>
                        </w:p>
                        <w:sdt>
                          <w:sdtPr>
                            <w:rPr>
                              <w:caps/>
                              <w:color w:val="5B9BD5" w:themeColor="accent5"/>
                              <w:sz w:val="24"/>
                              <w:szCs w:val="24"/>
                            </w:rPr>
                            <w:id w:val="-842089270"/>
                            <w15:repeatingSection/>
                          </w:sdtPr>
                          <w:sdtEndPr>
                            <w:rPr>
                              <w:rFonts w:ascii="Arial" w:hAnsi="Arial" w:cs="Arial"/>
                              <w:sz w:val="40"/>
                              <w:szCs w:val="40"/>
                            </w:rPr>
                          </w:sdtEndPr>
                          <w:sdtContent>
                            <w:sdt>
                              <w:sdtPr>
                                <w:rPr>
                                  <w:caps/>
                                  <w:color w:val="5B9BD5" w:themeColor="accent5"/>
                                  <w:sz w:val="24"/>
                                  <w:szCs w:val="24"/>
                                </w:rPr>
                                <w:id w:val="-2055838973"/>
                                <w:placeholder>
                                  <w:docPart w:val="DefaultPlaceholder_-1854013435"/>
                                </w:placeholder>
                                <w15:repeatingSectionItem/>
                              </w:sdtPr>
                              <w:sdtEndPr>
                                <w:rPr>
                                  <w:rFonts w:ascii="Arial" w:hAnsi="Arial" w:cs="Arial"/>
                                  <w:sz w:val="40"/>
                                  <w:szCs w:val="40"/>
                                </w:rPr>
                              </w:sdtEndPr>
                              <w:sdtContent>
                                <w:sdt>
                                  <w:sdtPr>
                                    <w:rPr>
                                      <w:caps/>
                                      <w:color w:val="5B9BD5" w:themeColor="accent5"/>
                                      <w:sz w:val="24"/>
                                      <w:szCs w:val="24"/>
                                    </w:rPr>
                                    <w:id w:val="1468781773"/>
                                    <w15:repeatingSection/>
                                  </w:sdtPr>
                                  <w:sdtEndPr>
                                    <w:rPr>
                                      <w:rFonts w:ascii="Arial" w:hAnsi="Arial" w:cs="Arial"/>
                                      <w:sz w:val="40"/>
                                      <w:szCs w:val="40"/>
                                    </w:rPr>
                                  </w:sdtEndPr>
                                  <w:sdtContent>
                                    <w:sdt>
                                      <w:sdtPr>
                                        <w:rPr>
                                          <w:caps/>
                                          <w:color w:val="5B9BD5" w:themeColor="accent5"/>
                                          <w:sz w:val="24"/>
                                          <w:szCs w:val="24"/>
                                        </w:rPr>
                                        <w:id w:val="-425647865"/>
                                        <w:placeholder>
                                          <w:docPart w:val="DefaultPlaceholder_-1854013435"/>
                                        </w:placeholder>
                                        <w15:repeatingSectionItem/>
                                      </w:sdtPr>
                                      <w:sdtEndPr>
                                        <w:rPr>
                                          <w:rFonts w:ascii="Arial" w:hAnsi="Arial" w:cs="Arial"/>
                                          <w:sz w:val="40"/>
                                          <w:szCs w:val="40"/>
                                        </w:rPr>
                                      </w:sdtEndPr>
                                      <w:sdtContent>
                                        <w:sdt>
                                          <w:sdtPr>
                                            <w:rPr>
                                              <w:rFonts w:ascii="Arial" w:hAnsi="Arial" w:cs="Arial"/>
                                              <w:caps/>
                                              <w:color w:val="5B9BD5" w:themeColor="accent5"/>
                                              <w:sz w:val="40"/>
                                              <w:szCs w:val="40"/>
                                            </w:rPr>
                                            <w:id w:val="913355554"/>
                                            <w:placeholder>
                                              <w:docPart w:val="6C9B8777A82F4804942224C137A4F837"/>
                                            </w:placeholder>
                                            <w:showingPlcHdr/>
                                            <w:comboBox>
                                              <w:listItem w:value="Elija un elemento."/>
                                            </w:comboBox>
                                          </w:sdtPr>
                                          <w:sdtEndPr/>
                                          <w:sdtContent>
                                            <w:p w14:paraId="594DE61E" w14:textId="40D79295" w:rsidR="00E618C0" w:rsidRPr="00816BB7" w:rsidRDefault="00E618C0" w:rsidP="00862EB4">
                                              <w:pPr>
                                                <w:pStyle w:val="Sinespaciado"/>
                                                <w:spacing w:before="80" w:after="40"/>
                                                <w:jc w:val="center"/>
                                                <w:rPr>
                                                  <w:rFonts w:ascii="Arial" w:hAnsi="Arial" w:cs="Arial"/>
                                                  <w:caps/>
                                                  <w:color w:val="5B9BD5" w:themeColor="accent5"/>
                                                  <w:sz w:val="40"/>
                                                  <w:szCs w:val="40"/>
                                                </w:rPr>
                                              </w:pPr>
                                              <w:r>
                                                <w:rPr>
                                                  <w:rStyle w:val="Textodelmarcadordeposicin"/>
                                                </w:rPr>
                                                <w:t>VERSIÓN 01</w:t>
                                              </w:r>
                                              <w:r w:rsidRPr="004E5323">
                                                <w:rPr>
                                                  <w:rStyle w:val="Textodelmarcadordeposicin"/>
                                                </w:rPr>
                                                <w:t>.</w:t>
                                              </w:r>
                                            </w:p>
                                          </w:sdtContent>
                                        </w:sdt>
                                      </w:sdtContent>
                                    </w:sdt>
                                  </w:sdtContent>
                                </w:sdt>
                              </w:sdtContent>
                            </w:sdt>
                          </w:sdtContent>
                        </w:sdt>
                      </w:txbxContent>
                    </v:textbox>
                    <w10:wrap type="square" anchorx="margin" anchory="page"/>
                  </v:shape>
                </w:pict>
              </mc:Fallback>
            </mc:AlternateContent>
          </w:r>
        </w:p>
        <w:p w14:paraId="0F2EABE7" w14:textId="3EA8B384" w:rsidR="00CA02DC" w:rsidRPr="00D04B76" w:rsidRDefault="00CA02DC" w:rsidP="00862EB4">
          <w:pPr>
            <w:tabs>
              <w:tab w:val="left" w:pos="5812"/>
            </w:tabs>
            <w:rPr>
              <w:rFonts w:ascii="Arial" w:hAnsi="Arial" w:cs="Arial"/>
              <w:noProof/>
            </w:rPr>
          </w:pPr>
        </w:p>
        <w:p w14:paraId="0C856E26" w14:textId="1F7F5899" w:rsidR="00CA02DC" w:rsidRPr="00D04B76" w:rsidRDefault="00CA02DC" w:rsidP="00862EB4">
          <w:pPr>
            <w:tabs>
              <w:tab w:val="left" w:pos="5812"/>
            </w:tabs>
            <w:rPr>
              <w:rFonts w:ascii="Arial" w:hAnsi="Arial" w:cs="Arial"/>
              <w:noProof/>
            </w:rPr>
          </w:pPr>
        </w:p>
        <w:p w14:paraId="1C18F629" w14:textId="77777777" w:rsidR="00C86B32" w:rsidRDefault="00C86B32" w:rsidP="00862EB4">
          <w:pPr>
            <w:tabs>
              <w:tab w:val="left" w:pos="5812"/>
            </w:tabs>
            <w:rPr>
              <w:rFonts w:ascii="Arial" w:hAnsi="Arial" w:cs="Arial"/>
              <w:noProof/>
            </w:rPr>
          </w:pPr>
        </w:p>
        <w:p w14:paraId="75DF683D" w14:textId="4D93044E" w:rsidR="00CA02DC" w:rsidRDefault="00C86B32" w:rsidP="00862EB4">
          <w:pPr>
            <w:tabs>
              <w:tab w:val="left" w:pos="5812"/>
            </w:tabs>
            <w:rPr>
              <w:rFonts w:ascii="Arial" w:hAnsi="Arial" w:cs="Arial"/>
              <w:noProof/>
            </w:rPr>
          </w:pPr>
          <w:r>
            <w:rPr>
              <w:rFonts w:ascii="Arial" w:hAnsi="Arial" w:cs="Arial"/>
              <w:noProof/>
            </w:rPr>
            <w:t>Elaborado por Lilliana Navarro Castillo                      Revisado por Katya Miranda Montealegre</w:t>
          </w:r>
        </w:p>
        <w:p w14:paraId="4B6F4F09" w14:textId="77777777" w:rsidR="00C86B32" w:rsidRDefault="00C86B32" w:rsidP="00862EB4">
          <w:pPr>
            <w:tabs>
              <w:tab w:val="left" w:pos="5812"/>
            </w:tabs>
            <w:rPr>
              <w:rFonts w:ascii="Arial" w:hAnsi="Arial" w:cs="Arial"/>
              <w:noProof/>
            </w:rPr>
          </w:pPr>
        </w:p>
        <w:p w14:paraId="2EE65733" w14:textId="55ABFED7" w:rsidR="00C86B32" w:rsidRDefault="00C86B32" w:rsidP="00862EB4">
          <w:pPr>
            <w:tabs>
              <w:tab w:val="left" w:pos="5812"/>
            </w:tabs>
            <w:rPr>
              <w:rFonts w:ascii="Arial" w:hAnsi="Arial" w:cs="Arial"/>
              <w:noProof/>
            </w:rPr>
          </w:pPr>
        </w:p>
        <w:p w14:paraId="425C6A9A" w14:textId="6E727062" w:rsidR="00C86B32" w:rsidRDefault="00C86B32" w:rsidP="00862EB4">
          <w:pPr>
            <w:tabs>
              <w:tab w:val="left" w:pos="5812"/>
            </w:tabs>
            <w:rPr>
              <w:rFonts w:ascii="Arial" w:hAnsi="Arial" w:cs="Arial"/>
              <w:noProof/>
            </w:rPr>
          </w:pPr>
        </w:p>
        <w:p w14:paraId="374E42A8" w14:textId="236ED4C9" w:rsidR="00C86B32" w:rsidRPr="00D04B76" w:rsidRDefault="00C86B32" w:rsidP="00862EB4">
          <w:pPr>
            <w:tabs>
              <w:tab w:val="left" w:pos="5812"/>
            </w:tabs>
            <w:rPr>
              <w:rFonts w:ascii="Arial" w:hAnsi="Arial" w:cs="Arial"/>
              <w:noProof/>
            </w:rPr>
          </w:pPr>
          <w:r>
            <w:rPr>
              <w:rFonts w:ascii="Arial" w:hAnsi="Arial" w:cs="Arial"/>
              <w:noProof/>
            </w:rPr>
            <w:t xml:space="preserve">                                           Autorizado por Ana Cecilia Matamoros </w:t>
          </w:r>
        </w:p>
        <w:p w14:paraId="16AEF475" w14:textId="77777777" w:rsidR="00CA02DC" w:rsidRPr="00D04B76" w:rsidRDefault="00CA02DC" w:rsidP="00862EB4">
          <w:pPr>
            <w:tabs>
              <w:tab w:val="left" w:pos="5812"/>
            </w:tabs>
            <w:rPr>
              <w:rFonts w:ascii="Arial" w:hAnsi="Arial" w:cs="Arial"/>
              <w:noProof/>
            </w:rPr>
          </w:pPr>
        </w:p>
        <w:p w14:paraId="50E4EF90" w14:textId="77777777" w:rsidR="00CA02DC" w:rsidRPr="00D04B76" w:rsidRDefault="00CA02DC" w:rsidP="00862EB4">
          <w:pPr>
            <w:tabs>
              <w:tab w:val="left" w:pos="5812"/>
            </w:tabs>
            <w:rPr>
              <w:rFonts w:ascii="Arial" w:hAnsi="Arial" w:cs="Arial"/>
              <w:noProof/>
            </w:rPr>
          </w:pPr>
        </w:p>
        <w:p w14:paraId="79C756F4" w14:textId="762D05D6" w:rsidR="00CA02DC" w:rsidRPr="00D04B76" w:rsidRDefault="00B4009C" w:rsidP="00862EB4">
          <w:pPr>
            <w:tabs>
              <w:tab w:val="left" w:pos="5812"/>
            </w:tabs>
            <w:rPr>
              <w:rFonts w:ascii="Arial" w:hAnsi="Arial" w:cs="Arial"/>
              <w:noProof/>
            </w:rPr>
          </w:pPr>
          <w:r w:rsidRPr="00B4009C">
            <w:rPr>
              <w:noProof/>
            </w:rPr>
            <w:lastRenderedPageBreak/>
            <w:drawing>
              <wp:inline distT="0" distB="0" distL="0" distR="0" wp14:anchorId="434FD08A" wp14:editId="45A8E2B7">
                <wp:extent cx="5943600" cy="712533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125335"/>
                        </a:xfrm>
                        <a:prstGeom prst="rect">
                          <a:avLst/>
                        </a:prstGeom>
                        <a:noFill/>
                        <a:ln>
                          <a:noFill/>
                        </a:ln>
                      </pic:spPr>
                    </pic:pic>
                  </a:graphicData>
                </a:graphic>
              </wp:inline>
            </w:drawing>
          </w:r>
        </w:p>
        <w:p w14:paraId="7527C86A" w14:textId="14D10850" w:rsidR="00862EB4" w:rsidRPr="009E513D" w:rsidRDefault="004F4738" w:rsidP="00C86B32">
          <w:pPr>
            <w:pStyle w:val="Sinespaciado"/>
            <w:spacing w:before="40" w:after="40"/>
            <w:rPr>
              <w:rFonts w:ascii="Arial" w:hAnsi="Arial" w:cs="Arial"/>
              <w:caps/>
              <w:sz w:val="40"/>
              <w:szCs w:val="28"/>
            </w:rPr>
          </w:pPr>
          <w:r>
            <w:rPr>
              <w:rFonts w:ascii="Arial" w:hAnsi="Arial" w:cs="Arial"/>
              <w:noProof/>
            </w:rPr>
            <w:tab/>
          </w:r>
        </w:p>
      </w:sdtContent>
    </w:sdt>
    <w:p w14:paraId="4429BFD8" w14:textId="5A7BAE79" w:rsidR="002C7385" w:rsidRDefault="00E40F46" w:rsidP="00D103A9">
      <w:pPr>
        <w:spacing w:before="240" w:after="240" w:line="360" w:lineRule="auto"/>
        <w:jc w:val="both"/>
        <w:rPr>
          <w:rFonts w:ascii="Arial" w:hAnsi="Arial" w:cs="Arial"/>
        </w:rPr>
      </w:pPr>
      <w:bookmarkStart w:id="0" w:name="_Toc1644432"/>
      <w:bookmarkStart w:id="1" w:name="_Toc5257308"/>
      <w:r w:rsidRPr="00E40F46">
        <w:rPr>
          <w:noProof/>
        </w:rPr>
        <w:lastRenderedPageBreak/>
        <w:drawing>
          <wp:anchor distT="0" distB="0" distL="114300" distR="114300" simplePos="0" relativeHeight="251927552" behindDoc="0" locked="0" layoutInCell="1" allowOverlap="1" wp14:anchorId="7812A1FD" wp14:editId="55CE4B2F">
            <wp:simplePos x="0" y="0"/>
            <wp:positionH relativeFrom="margin">
              <wp:align>right</wp:align>
            </wp:positionH>
            <wp:positionV relativeFrom="paragraph">
              <wp:posOffset>489585</wp:posOffset>
            </wp:positionV>
            <wp:extent cx="5943600" cy="361950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noFill/>
                    </a:ln>
                  </pic:spPr>
                </pic:pic>
              </a:graphicData>
            </a:graphic>
            <wp14:sizeRelV relativeFrom="margin">
              <wp14:pctHeight>0</wp14:pctHeight>
            </wp14:sizeRelV>
          </wp:anchor>
        </w:drawing>
      </w:r>
    </w:p>
    <w:p w14:paraId="17A80AC8" w14:textId="134AB2EF" w:rsidR="002C7385" w:rsidRDefault="002C7385" w:rsidP="00D103A9">
      <w:pPr>
        <w:spacing w:before="240" w:after="240" w:line="360" w:lineRule="auto"/>
        <w:jc w:val="both"/>
        <w:rPr>
          <w:rFonts w:ascii="Arial" w:hAnsi="Arial" w:cs="Arial"/>
        </w:rPr>
      </w:pPr>
    </w:p>
    <w:p w14:paraId="4604A833" w14:textId="1689DF2E" w:rsidR="002C7385" w:rsidRDefault="002C7385" w:rsidP="00D103A9">
      <w:pPr>
        <w:spacing w:before="240" w:after="240" w:line="360" w:lineRule="auto"/>
        <w:jc w:val="both"/>
        <w:rPr>
          <w:rFonts w:ascii="Arial" w:hAnsi="Arial" w:cs="Arial"/>
        </w:rPr>
      </w:pPr>
    </w:p>
    <w:p w14:paraId="63F6C1BD" w14:textId="3FCDBE97" w:rsidR="002C7385" w:rsidRDefault="002C7385" w:rsidP="00D103A9">
      <w:pPr>
        <w:spacing w:before="240" w:after="240" w:line="360" w:lineRule="auto"/>
        <w:jc w:val="both"/>
        <w:rPr>
          <w:rFonts w:ascii="Arial" w:hAnsi="Arial" w:cs="Arial"/>
        </w:rPr>
      </w:pPr>
    </w:p>
    <w:p w14:paraId="53158351" w14:textId="7B5B99CE" w:rsidR="002C7385" w:rsidRDefault="002C7385" w:rsidP="00D103A9">
      <w:pPr>
        <w:spacing w:before="240" w:after="240" w:line="360" w:lineRule="auto"/>
        <w:jc w:val="both"/>
        <w:rPr>
          <w:rFonts w:ascii="Arial" w:hAnsi="Arial" w:cs="Arial"/>
        </w:rPr>
      </w:pPr>
    </w:p>
    <w:p w14:paraId="04287CCF" w14:textId="2048C62D" w:rsidR="002C7385" w:rsidRDefault="002C7385" w:rsidP="00D103A9">
      <w:pPr>
        <w:spacing w:before="240" w:after="240" w:line="360" w:lineRule="auto"/>
        <w:jc w:val="both"/>
        <w:rPr>
          <w:rFonts w:ascii="Arial" w:hAnsi="Arial" w:cs="Arial"/>
        </w:rPr>
      </w:pPr>
    </w:p>
    <w:p w14:paraId="22E76FEF" w14:textId="23BDF785" w:rsidR="002C7385" w:rsidRDefault="002C7385" w:rsidP="00D103A9">
      <w:pPr>
        <w:spacing w:before="240" w:after="240" w:line="360" w:lineRule="auto"/>
        <w:jc w:val="both"/>
        <w:rPr>
          <w:rFonts w:ascii="Arial" w:hAnsi="Arial" w:cs="Arial"/>
        </w:rPr>
      </w:pPr>
    </w:p>
    <w:p w14:paraId="49CD7F09" w14:textId="6B8F4E50" w:rsidR="002C7385" w:rsidRDefault="002C7385" w:rsidP="00D103A9">
      <w:pPr>
        <w:spacing w:before="240" w:after="240" w:line="360" w:lineRule="auto"/>
        <w:jc w:val="both"/>
        <w:rPr>
          <w:rFonts w:ascii="Arial" w:hAnsi="Arial" w:cs="Arial"/>
        </w:rPr>
      </w:pPr>
    </w:p>
    <w:p w14:paraId="5D58F4E0" w14:textId="553EBEB5" w:rsidR="002C7385" w:rsidRDefault="002C7385" w:rsidP="00D103A9">
      <w:pPr>
        <w:spacing w:before="240" w:after="240" w:line="360" w:lineRule="auto"/>
        <w:jc w:val="both"/>
        <w:rPr>
          <w:rFonts w:ascii="Arial" w:hAnsi="Arial" w:cs="Arial"/>
        </w:rPr>
      </w:pPr>
    </w:p>
    <w:p w14:paraId="63270C54" w14:textId="0889A02F" w:rsidR="005E4CCD" w:rsidRDefault="00E40F46" w:rsidP="00D103A9">
      <w:pPr>
        <w:spacing w:before="240" w:after="240" w:line="360" w:lineRule="auto"/>
        <w:jc w:val="both"/>
        <w:rPr>
          <w:rFonts w:ascii="Arial" w:hAnsi="Arial" w:cs="Arial"/>
        </w:rPr>
      </w:pPr>
      <w:r w:rsidRPr="00E40F46">
        <w:rPr>
          <w:noProof/>
        </w:rPr>
        <w:lastRenderedPageBreak/>
        <w:drawing>
          <wp:anchor distT="0" distB="0" distL="114300" distR="114300" simplePos="0" relativeHeight="251928576" behindDoc="0" locked="0" layoutInCell="1" allowOverlap="1" wp14:anchorId="2A8D1DEC" wp14:editId="5261F837">
            <wp:simplePos x="0" y="0"/>
            <wp:positionH relativeFrom="margin">
              <wp:posOffset>0</wp:posOffset>
            </wp:positionH>
            <wp:positionV relativeFrom="paragraph">
              <wp:posOffset>41910</wp:posOffset>
            </wp:positionV>
            <wp:extent cx="5943600" cy="5381625"/>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381625"/>
                    </a:xfrm>
                    <a:prstGeom prst="rect">
                      <a:avLst/>
                    </a:prstGeom>
                    <a:noFill/>
                    <a:ln>
                      <a:noFill/>
                    </a:ln>
                  </pic:spPr>
                </pic:pic>
              </a:graphicData>
            </a:graphic>
            <wp14:sizeRelV relativeFrom="margin">
              <wp14:pctHeight>0</wp14:pctHeight>
            </wp14:sizeRelV>
          </wp:anchor>
        </w:drawing>
      </w:r>
    </w:p>
    <w:p w14:paraId="5F50C4A1" w14:textId="38943C1D" w:rsidR="005E4CCD" w:rsidRDefault="005E4CCD" w:rsidP="00D103A9">
      <w:pPr>
        <w:spacing w:before="240" w:after="240" w:line="360" w:lineRule="auto"/>
        <w:jc w:val="both"/>
        <w:rPr>
          <w:rFonts w:ascii="Arial" w:hAnsi="Arial" w:cs="Arial"/>
        </w:rPr>
      </w:pPr>
    </w:p>
    <w:p w14:paraId="29D30665" w14:textId="1FA90CB6" w:rsidR="005E4CCD" w:rsidRDefault="005E4CCD" w:rsidP="00D103A9">
      <w:pPr>
        <w:spacing w:before="240" w:after="240" w:line="360" w:lineRule="auto"/>
        <w:jc w:val="both"/>
        <w:rPr>
          <w:rFonts w:ascii="Arial" w:hAnsi="Arial" w:cs="Arial"/>
        </w:rPr>
      </w:pPr>
    </w:p>
    <w:p w14:paraId="3359688D" w14:textId="080CB92D" w:rsidR="005E4CCD" w:rsidRDefault="005E4CCD" w:rsidP="00D103A9">
      <w:pPr>
        <w:spacing w:before="240" w:after="240" w:line="360" w:lineRule="auto"/>
        <w:jc w:val="both"/>
        <w:rPr>
          <w:rFonts w:ascii="Arial" w:hAnsi="Arial" w:cs="Arial"/>
        </w:rPr>
      </w:pPr>
    </w:p>
    <w:p w14:paraId="6B289F8E" w14:textId="107DEADF" w:rsidR="005E4CCD" w:rsidRDefault="005E4CCD" w:rsidP="00D103A9">
      <w:pPr>
        <w:spacing w:before="240" w:after="240" w:line="360" w:lineRule="auto"/>
        <w:jc w:val="both"/>
        <w:rPr>
          <w:rFonts w:ascii="Arial" w:hAnsi="Arial" w:cs="Arial"/>
        </w:rPr>
      </w:pPr>
    </w:p>
    <w:p w14:paraId="49A83039" w14:textId="53625107" w:rsidR="005E4CCD" w:rsidRDefault="005E4CCD" w:rsidP="00D103A9">
      <w:pPr>
        <w:spacing w:before="240" w:after="240" w:line="360" w:lineRule="auto"/>
        <w:jc w:val="both"/>
        <w:rPr>
          <w:rFonts w:ascii="Arial" w:hAnsi="Arial" w:cs="Arial"/>
        </w:rPr>
      </w:pPr>
    </w:p>
    <w:p w14:paraId="3CD88BE8" w14:textId="77777777" w:rsidR="00EA0390" w:rsidRPr="00F65FA0" w:rsidRDefault="00EA0390" w:rsidP="00EA0390">
      <w:pPr>
        <w:pStyle w:val="Ttulo1"/>
        <w:jc w:val="both"/>
        <w:rPr>
          <w:rFonts w:ascii="Arial" w:hAnsi="Arial" w:cs="Arial"/>
          <w:b/>
          <w:bCs/>
          <w:color w:val="auto"/>
          <w:sz w:val="24"/>
          <w:szCs w:val="24"/>
        </w:rPr>
      </w:pPr>
      <w:bookmarkStart w:id="2" w:name="_Toc44926419"/>
      <w:bookmarkStart w:id="3" w:name="_Toc45789012"/>
      <w:bookmarkEnd w:id="0"/>
      <w:bookmarkEnd w:id="1"/>
      <w:r w:rsidRPr="00F65FA0">
        <w:rPr>
          <w:rFonts w:ascii="Arial" w:hAnsi="Arial" w:cs="Arial"/>
          <w:b/>
          <w:bCs/>
          <w:color w:val="auto"/>
          <w:sz w:val="24"/>
          <w:szCs w:val="24"/>
        </w:rPr>
        <w:lastRenderedPageBreak/>
        <w:t>Introducción</w:t>
      </w:r>
      <w:bookmarkEnd w:id="2"/>
      <w:bookmarkEnd w:id="3"/>
    </w:p>
    <w:p w14:paraId="5A7C1002" w14:textId="77777777" w:rsidR="00EA0390" w:rsidRPr="00F65FA0" w:rsidRDefault="00EA0390" w:rsidP="00EA0390">
      <w:pPr>
        <w:ind w:left="432"/>
        <w:jc w:val="both"/>
        <w:rPr>
          <w:rFonts w:ascii="Arial" w:hAnsi="Arial" w:cs="Arial"/>
          <w:sz w:val="24"/>
          <w:szCs w:val="24"/>
        </w:rPr>
      </w:pPr>
    </w:p>
    <w:p w14:paraId="44293E8C" w14:textId="53E0623D" w:rsidR="0017431E" w:rsidRPr="001B4A53" w:rsidRDefault="00C251FC" w:rsidP="0017431E">
      <w:pPr>
        <w:shd w:val="clear" w:color="auto" w:fill="FFFFFF"/>
        <w:spacing w:after="150" w:line="360" w:lineRule="auto"/>
        <w:jc w:val="both"/>
        <w:rPr>
          <w:rFonts w:ascii="Arial" w:hAnsi="Arial" w:cs="Arial"/>
          <w:sz w:val="24"/>
          <w:szCs w:val="24"/>
        </w:rPr>
      </w:pPr>
      <w:r w:rsidRPr="001B4A53">
        <w:rPr>
          <w:rFonts w:ascii="Arial" w:hAnsi="Arial" w:cs="Arial"/>
          <w:sz w:val="24"/>
          <w:szCs w:val="24"/>
        </w:rPr>
        <w:t xml:space="preserve">El presente análisis ejecutivo </w:t>
      </w:r>
      <w:r w:rsidR="00B558EA" w:rsidRPr="001B4A53">
        <w:rPr>
          <w:rFonts w:ascii="Arial" w:hAnsi="Arial" w:cs="Arial"/>
          <w:sz w:val="24"/>
          <w:szCs w:val="24"/>
        </w:rPr>
        <w:t xml:space="preserve">está dirigido a evaluar la posición financiera </w:t>
      </w:r>
      <w:r w:rsidR="00AA2233">
        <w:rPr>
          <w:rFonts w:ascii="Arial" w:hAnsi="Arial" w:cs="Arial"/>
          <w:sz w:val="24"/>
          <w:szCs w:val="24"/>
        </w:rPr>
        <w:t>actual</w:t>
      </w:r>
      <w:r w:rsidR="00B558EA" w:rsidRPr="001B4A53">
        <w:rPr>
          <w:rFonts w:ascii="Arial" w:hAnsi="Arial" w:cs="Arial"/>
          <w:sz w:val="24"/>
          <w:szCs w:val="24"/>
        </w:rPr>
        <w:t xml:space="preserve"> </w:t>
      </w:r>
      <w:r w:rsidRPr="001B4A53">
        <w:rPr>
          <w:rFonts w:ascii="Arial" w:hAnsi="Arial" w:cs="Arial"/>
          <w:sz w:val="24"/>
          <w:szCs w:val="24"/>
        </w:rPr>
        <w:t xml:space="preserve">con respecto al periodo anterior, </w:t>
      </w:r>
      <w:r w:rsidR="00B558EA" w:rsidRPr="001B4A53">
        <w:rPr>
          <w:rFonts w:ascii="Arial" w:hAnsi="Arial" w:cs="Arial"/>
          <w:sz w:val="24"/>
          <w:szCs w:val="24"/>
        </w:rPr>
        <w:t>este muestra l</w:t>
      </w:r>
      <w:r w:rsidRPr="001B4A53">
        <w:rPr>
          <w:rFonts w:ascii="Arial" w:hAnsi="Arial" w:cs="Arial"/>
          <w:sz w:val="24"/>
          <w:szCs w:val="24"/>
        </w:rPr>
        <w:t xml:space="preserve">os resultados de las operaciones </w:t>
      </w:r>
      <w:r w:rsidR="00B97880">
        <w:rPr>
          <w:rFonts w:ascii="Arial" w:hAnsi="Arial" w:cs="Arial"/>
          <w:sz w:val="24"/>
          <w:szCs w:val="24"/>
        </w:rPr>
        <w:t xml:space="preserve">más relevantes </w:t>
      </w:r>
      <w:r w:rsidRPr="001B4A53">
        <w:rPr>
          <w:rFonts w:ascii="Arial" w:hAnsi="Arial" w:cs="Arial"/>
          <w:sz w:val="24"/>
          <w:szCs w:val="24"/>
        </w:rPr>
        <w:t xml:space="preserve">de </w:t>
      </w:r>
      <w:r w:rsidR="00B558EA" w:rsidRPr="001B4A53">
        <w:rPr>
          <w:rFonts w:ascii="Arial" w:hAnsi="Arial" w:cs="Arial"/>
          <w:sz w:val="24"/>
          <w:szCs w:val="24"/>
        </w:rPr>
        <w:t>la institución</w:t>
      </w:r>
      <w:r w:rsidR="00AA2233">
        <w:rPr>
          <w:rFonts w:ascii="Arial" w:hAnsi="Arial" w:cs="Arial"/>
          <w:sz w:val="24"/>
          <w:szCs w:val="24"/>
        </w:rPr>
        <w:t>:</w:t>
      </w:r>
      <w:r w:rsidR="0017431E">
        <w:rPr>
          <w:rFonts w:ascii="Arial" w:hAnsi="Arial" w:cs="Arial"/>
          <w:sz w:val="24"/>
          <w:szCs w:val="24"/>
        </w:rPr>
        <w:t xml:space="preserve"> los</w:t>
      </w:r>
      <w:r w:rsidRPr="001B4A53">
        <w:rPr>
          <w:rFonts w:ascii="Arial" w:hAnsi="Arial" w:cs="Arial"/>
          <w:sz w:val="24"/>
          <w:szCs w:val="24"/>
        </w:rPr>
        <w:t xml:space="preserve"> </w:t>
      </w:r>
      <w:r w:rsidR="001B4A53" w:rsidRPr="001B4A53">
        <w:rPr>
          <w:rFonts w:ascii="Arial" w:hAnsi="Arial" w:cs="Arial"/>
          <w:sz w:val="24"/>
          <w:szCs w:val="24"/>
        </w:rPr>
        <w:t>E</w:t>
      </w:r>
      <w:r w:rsidRPr="001B4A53">
        <w:rPr>
          <w:rFonts w:ascii="Arial" w:hAnsi="Arial" w:cs="Arial"/>
          <w:sz w:val="24"/>
          <w:szCs w:val="24"/>
        </w:rPr>
        <w:t>stado</w:t>
      </w:r>
      <w:r w:rsidR="001B4A53" w:rsidRPr="001B4A53">
        <w:rPr>
          <w:rFonts w:ascii="Arial" w:hAnsi="Arial" w:cs="Arial"/>
          <w:sz w:val="24"/>
          <w:szCs w:val="24"/>
        </w:rPr>
        <w:t>s</w:t>
      </w:r>
      <w:r w:rsidRPr="001B4A53">
        <w:rPr>
          <w:rFonts w:ascii="Arial" w:hAnsi="Arial" w:cs="Arial"/>
          <w:sz w:val="24"/>
          <w:szCs w:val="24"/>
        </w:rPr>
        <w:t xml:space="preserve"> </w:t>
      </w:r>
      <w:r w:rsidR="001B4A53" w:rsidRPr="001B4A53">
        <w:rPr>
          <w:rFonts w:ascii="Arial" w:hAnsi="Arial" w:cs="Arial"/>
          <w:sz w:val="24"/>
          <w:szCs w:val="24"/>
        </w:rPr>
        <w:t>F</w:t>
      </w:r>
      <w:r w:rsidRPr="001B4A53">
        <w:rPr>
          <w:rFonts w:ascii="Arial" w:hAnsi="Arial" w:cs="Arial"/>
          <w:sz w:val="24"/>
          <w:szCs w:val="24"/>
        </w:rPr>
        <w:t>inancier</w:t>
      </w:r>
      <w:r w:rsidR="001B4A53" w:rsidRPr="001B4A53">
        <w:rPr>
          <w:rFonts w:ascii="Arial" w:hAnsi="Arial" w:cs="Arial"/>
          <w:sz w:val="24"/>
          <w:szCs w:val="24"/>
        </w:rPr>
        <w:t>os, Indicadores Financieros, Análisis de Costos, Flujo de Caja e Inversiones,</w:t>
      </w:r>
      <w:r w:rsidR="0017431E">
        <w:rPr>
          <w:rFonts w:ascii="Arial" w:hAnsi="Arial" w:cs="Arial"/>
          <w:sz w:val="24"/>
          <w:szCs w:val="24"/>
        </w:rPr>
        <w:t xml:space="preserve"> </w:t>
      </w:r>
      <w:r w:rsidR="0017431E" w:rsidRPr="001B4A53">
        <w:rPr>
          <w:rFonts w:ascii="Arial" w:hAnsi="Arial" w:cs="Arial"/>
          <w:sz w:val="24"/>
          <w:szCs w:val="24"/>
        </w:rPr>
        <w:t>con el objetivo primario de suministrar a los destinatarios</w:t>
      </w:r>
      <w:r w:rsidR="0017431E">
        <w:rPr>
          <w:rFonts w:ascii="Arial" w:hAnsi="Arial" w:cs="Arial"/>
          <w:sz w:val="24"/>
          <w:szCs w:val="24"/>
        </w:rPr>
        <w:t xml:space="preserve"> </w:t>
      </w:r>
      <w:r w:rsidR="00AA2233">
        <w:rPr>
          <w:rFonts w:ascii="Arial" w:hAnsi="Arial" w:cs="Arial"/>
          <w:sz w:val="24"/>
          <w:szCs w:val="24"/>
        </w:rPr>
        <w:t xml:space="preserve">insumos financieros importantes para </w:t>
      </w:r>
      <w:r w:rsidR="0017431E" w:rsidRPr="001B4A53">
        <w:rPr>
          <w:rFonts w:ascii="Arial" w:hAnsi="Arial" w:cs="Arial"/>
          <w:sz w:val="24"/>
          <w:szCs w:val="24"/>
        </w:rPr>
        <w:t xml:space="preserve">la toma de decisiones. </w:t>
      </w:r>
    </w:p>
    <w:p w14:paraId="7CBB11A4" w14:textId="77777777" w:rsidR="008A5BDA" w:rsidRPr="00EA654A" w:rsidRDefault="008A5BDA" w:rsidP="008A5BDA">
      <w:pPr>
        <w:pStyle w:val="Ttulo1"/>
        <w:spacing w:after="240" w:line="360" w:lineRule="auto"/>
        <w:jc w:val="both"/>
        <w:rPr>
          <w:rFonts w:ascii="Arial" w:hAnsi="Arial" w:cs="Arial"/>
          <w:b/>
          <w:bCs/>
          <w:color w:val="auto"/>
          <w:sz w:val="24"/>
          <w:szCs w:val="24"/>
        </w:rPr>
      </w:pPr>
      <w:bookmarkStart w:id="4" w:name="_Hlk38619375"/>
      <w:r>
        <w:rPr>
          <w:rFonts w:ascii="Arial" w:hAnsi="Arial" w:cs="Arial"/>
          <w:b/>
          <w:bCs/>
          <w:color w:val="auto"/>
          <w:sz w:val="24"/>
          <w:szCs w:val="24"/>
        </w:rPr>
        <w:t>1.</w:t>
      </w:r>
      <w:r w:rsidRPr="00EA654A">
        <w:rPr>
          <w:rFonts w:ascii="Arial" w:hAnsi="Arial" w:cs="Arial"/>
          <w:b/>
          <w:bCs/>
          <w:color w:val="auto"/>
          <w:sz w:val="24"/>
          <w:szCs w:val="24"/>
        </w:rPr>
        <w:t>Objetivo</w:t>
      </w:r>
    </w:p>
    <w:p w14:paraId="2FA0AAC1" w14:textId="277888AB" w:rsidR="008A5BDA" w:rsidRPr="00AA1D9F" w:rsidRDefault="007964C9" w:rsidP="008A5BDA">
      <w:pPr>
        <w:pStyle w:val="Ttulo1"/>
        <w:spacing w:after="240" w:line="360" w:lineRule="auto"/>
        <w:jc w:val="both"/>
        <w:rPr>
          <w:rFonts w:ascii="Arial" w:hAnsi="Arial" w:cs="Arial"/>
          <w:b/>
          <w:bCs/>
          <w:color w:val="auto"/>
          <w:sz w:val="24"/>
          <w:szCs w:val="24"/>
        </w:rPr>
      </w:pPr>
      <w:bookmarkStart w:id="5" w:name="_Toc1644433"/>
      <w:bookmarkStart w:id="6" w:name="_Toc5257309"/>
      <w:bookmarkStart w:id="7" w:name="_Toc10462003"/>
      <w:r>
        <w:rPr>
          <w:rFonts w:ascii="Arial" w:eastAsiaTheme="minorHAnsi" w:hAnsi="Arial" w:cs="Arial"/>
          <w:color w:val="auto"/>
          <w:sz w:val="24"/>
          <w:szCs w:val="24"/>
        </w:rPr>
        <w:t>Elaborar un r</w:t>
      </w:r>
      <w:r w:rsidR="008A5BDA" w:rsidRPr="00AA1D9F">
        <w:rPr>
          <w:rFonts w:ascii="Arial" w:eastAsiaTheme="minorHAnsi" w:hAnsi="Arial" w:cs="Arial"/>
          <w:color w:val="auto"/>
          <w:sz w:val="24"/>
          <w:szCs w:val="24"/>
        </w:rPr>
        <w:t>e</w:t>
      </w:r>
      <w:r w:rsidR="008A5BDA">
        <w:rPr>
          <w:rFonts w:ascii="Arial" w:eastAsiaTheme="minorHAnsi" w:hAnsi="Arial" w:cs="Arial"/>
          <w:color w:val="auto"/>
          <w:sz w:val="24"/>
          <w:szCs w:val="24"/>
        </w:rPr>
        <w:t xml:space="preserve">sumen ejecutivo de la </w:t>
      </w:r>
      <w:r w:rsidR="008A5BDA" w:rsidRPr="00AA1D9F">
        <w:rPr>
          <w:rFonts w:ascii="Arial" w:eastAsiaTheme="minorHAnsi" w:hAnsi="Arial" w:cs="Arial"/>
          <w:color w:val="auto"/>
          <w:sz w:val="24"/>
          <w:szCs w:val="24"/>
        </w:rPr>
        <w:t xml:space="preserve">información Financiera Contable </w:t>
      </w:r>
      <w:r w:rsidR="008A5BDA">
        <w:rPr>
          <w:rFonts w:ascii="Arial" w:eastAsiaTheme="minorHAnsi" w:hAnsi="Arial" w:cs="Arial"/>
          <w:color w:val="auto"/>
          <w:sz w:val="24"/>
          <w:szCs w:val="24"/>
        </w:rPr>
        <w:t>que apoye</w:t>
      </w:r>
      <w:r w:rsidR="008A5BDA" w:rsidRPr="00AA1D9F">
        <w:rPr>
          <w:rFonts w:ascii="Arial" w:eastAsiaTheme="minorHAnsi" w:hAnsi="Arial" w:cs="Arial"/>
          <w:color w:val="auto"/>
          <w:sz w:val="24"/>
          <w:szCs w:val="24"/>
        </w:rPr>
        <w:t xml:space="preserve"> la toma de decisiones</w:t>
      </w:r>
      <w:r w:rsidR="008A5BDA">
        <w:rPr>
          <w:rFonts w:ascii="Arial" w:eastAsiaTheme="minorHAnsi" w:hAnsi="Arial" w:cs="Arial"/>
          <w:color w:val="auto"/>
          <w:sz w:val="24"/>
          <w:szCs w:val="24"/>
        </w:rPr>
        <w:t>.</w:t>
      </w:r>
    </w:p>
    <w:p w14:paraId="41C3706D" w14:textId="4E9D1991" w:rsidR="008A5BDA" w:rsidRPr="00D04B76" w:rsidRDefault="0031168C" w:rsidP="0031168C">
      <w:pPr>
        <w:pStyle w:val="Ttulo1"/>
        <w:spacing w:after="240" w:line="360" w:lineRule="auto"/>
        <w:jc w:val="both"/>
        <w:rPr>
          <w:rFonts w:ascii="Arial" w:hAnsi="Arial" w:cs="Arial"/>
          <w:b/>
          <w:bCs/>
          <w:color w:val="auto"/>
          <w:sz w:val="24"/>
          <w:szCs w:val="24"/>
        </w:rPr>
      </w:pPr>
      <w:r>
        <w:rPr>
          <w:rFonts w:ascii="Arial" w:hAnsi="Arial" w:cs="Arial"/>
          <w:b/>
          <w:bCs/>
          <w:color w:val="auto"/>
          <w:sz w:val="24"/>
          <w:szCs w:val="24"/>
        </w:rPr>
        <w:t xml:space="preserve">2. </w:t>
      </w:r>
      <w:r w:rsidR="008A5BDA" w:rsidRPr="00D04B76">
        <w:rPr>
          <w:rFonts w:ascii="Arial" w:hAnsi="Arial" w:cs="Arial"/>
          <w:b/>
          <w:bCs/>
          <w:color w:val="auto"/>
          <w:sz w:val="24"/>
          <w:szCs w:val="24"/>
        </w:rPr>
        <w:t>Alcance</w:t>
      </w:r>
      <w:bookmarkEnd w:id="5"/>
      <w:bookmarkEnd w:id="6"/>
      <w:bookmarkEnd w:id="7"/>
    </w:p>
    <w:p w14:paraId="38DC0E44" w14:textId="407DEF88" w:rsidR="001F2BD1" w:rsidRDefault="008A5BDA" w:rsidP="008A5BDA">
      <w:pPr>
        <w:tabs>
          <w:tab w:val="num" w:pos="540"/>
          <w:tab w:val="num" w:pos="600"/>
        </w:tabs>
        <w:spacing w:before="240" w:after="240" w:line="360" w:lineRule="auto"/>
        <w:jc w:val="both"/>
        <w:rPr>
          <w:rFonts w:ascii="Arial" w:hAnsi="Arial" w:cs="Arial"/>
          <w:sz w:val="24"/>
          <w:szCs w:val="24"/>
        </w:rPr>
      </w:pPr>
      <w:r>
        <w:rPr>
          <w:rFonts w:ascii="Arial" w:hAnsi="Arial" w:cs="Arial"/>
          <w:sz w:val="24"/>
          <w:szCs w:val="24"/>
        </w:rPr>
        <w:t>El presente informe es un a</w:t>
      </w:r>
      <w:r w:rsidRPr="00AA1D9F">
        <w:rPr>
          <w:rFonts w:ascii="Arial" w:hAnsi="Arial" w:cs="Arial"/>
          <w:sz w:val="24"/>
          <w:szCs w:val="24"/>
        </w:rPr>
        <w:t xml:space="preserve">nálisis </w:t>
      </w:r>
      <w:r>
        <w:rPr>
          <w:rFonts w:ascii="Arial" w:hAnsi="Arial" w:cs="Arial"/>
          <w:sz w:val="24"/>
          <w:szCs w:val="24"/>
        </w:rPr>
        <w:t xml:space="preserve">ejecutivo </w:t>
      </w:r>
      <w:r w:rsidRPr="00AA1D9F">
        <w:rPr>
          <w:rFonts w:ascii="Arial" w:hAnsi="Arial" w:cs="Arial"/>
          <w:sz w:val="24"/>
          <w:szCs w:val="24"/>
        </w:rPr>
        <w:t xml:space="preserve">de </w:t>
      </w:r>
      <w:r>
        <w:rPr>
          <w:rFonts w:ascii="Arial" w:hAnsi="Arial" w:cs="Arial"/>
          <w:sz w:val="24"/>
          <w:szCs w:val="24"/>
        </w:rPr>
        <w:t xml:space="preserve">los </w:t>
      </w:r>
      <w:r w:rsidRPr="00AA1D9F">
        <w:rPr>
          <w:rFonts w:ascii="Arial" w:hAnsi="Arial" w:cs="Arial"/>
          <w:sz w:val="24"/>
          <w:szCs w:val="24"/>
        </w:rPr>
        <w:t>Estados Financieros</w:t>
      </w:r>
      <w:r>
        <w:rPr>
          <w:rFonts w:ascii="Arial" w:hAnsi="Arial" w:cs="Arial"/>
          <w:sz w:val="24"/>
          <w:szCs w:val="24"/>
        </w:rPr>
        <w:t xml:space="preserve"> de la Institución que incluye: análisis de </w:t>
      </w:r>
      <w:r w:rsidRPr="00AA1D9F">
        <w:rPr>
          <w:rFonts w:ascii="Arial" w:hAnsi="Arial" w:cs="Arial"/>
          <w:sz w:val="24"/>
          <w:szCs w:val="24"/>
        </w:rPr>
        <w:t>indicadores</w:t>
      </w:r>
      <w:r>
        <w:rPr>
          <w:rFonts w:ascii="Arial" w:hAnsi="Arial" w:cs="Arial"/>
          <w:sz w:val="24"/>
          <w:szCs w:val="24"/>
        </w:rPr>
        <w:t xml:space="preserve"> financieros</w:t>
      </w:r>
      <w:r w:rsidRPr="00AA1D9F">
        <w:rPr>
          <w:rFonts w:ascii="Arial" w:hAnsi="Arial" w:cs="Arial"/>
          <w:sz w:val="24"/>
          <w:szCs w:val="24"/>
        </w:rPr>
        <w:t>,</w:t>
      </w:r>
      <w:r>
        <w:rPr>
          <w:rFonts w:ascii="Arial" w:hAnsi="Arial" w:cs="Arial"/>
          <w:sz w:val="24"/>
          <w:szCs w:val="24"/>
        </w:rPr>
        <w:t xml:space="preserve"> análisis de</w:t>
      </w:r>
      <w:r w:rsidRPr="00AA1D9F">
        <w:rPr>
          <w:rFonts w:ascii="Arial" w:hAnsi="Arial" w:cs="Arial"/>
          <w:sz w:val="24"/>
          <w:szCs w:val="24"/>
        </w:rPr>
        <w:t xml:space="preserve"> Costos por Regiones, Flujo de Caja e inversiones</w:t>
      </w:r>
      <w:r>
        <w:rPr>
          <w:rFonts w:ascii="Arial" w:hAnsi="Arial" w:cs="Arial"/>
          <w:sz w:val="24"/>
          <w:szCs w:val="24"/>
        </w:rPr>
        <w:t xml:space="preserve">, emitido para apoyar la toma de decisiones asociadas la </w:t>
      </w:r>
      <w:r w:rsidRPr="006C3059">
        <w:rPr>
          <w:rFonts w:ascii="Arial" w:hAnsi="Arial" w:cs="Arial"/>
          <w:sz w:val="24"/>
          <w:szCs w:val="24"/>
        </w:rPr>
        <w:t>situación financiera</w:t>
      </w:r>
      <w:r>
        <w:rPr>
          <w:rFonts w:ascii="Arial" w:hAnsi="Arial" w:cs="Arial"/>
          <w:sz w:val="24"/>
          <w:szCs w:val="24"/>
        </w:rPr>
        <w:t>.</w:t>
      </w:r>
    </w:p>
    <w:p w14:paraId="44678DC9" w14:textId="77777777" w:rsidR="008A5BDA" w:rsidRPr="006C3059" w:rsidRDefault="008A5BDA" w:rsidP="008A5BDA">
      <w:pPr>
        <w:tabs>
          <w:tab w:val="num" w:pos="540"/>
          <w:tab w:val="num" w:pos="600"/>
        </w:tabs>
        <w:spacing w:before="240" w:after="240" w:line="360" w:lineRule="auto"/>
        <w:jc w:val="both"/>
        <w:rPr>
          <w:rFonts w:ascii="Arial" w:hAnsi="Arial" w:cs="Arial"/>
          <w:b/>
          <w:bCs/>
          <w:sz w:val="24"/>
          <w:szCs w:val="24"/>
        </w:rPr>
      </w:pPr>
      <w:r w:rsidRPr="006C3059">
        <w:rPr>
          <w:rFonts w:ascii="Arial" w:hAnsi="Arial" w:cs="Arial"/>
          <w:b/>
          <w:bCs/>
          <w:sz w:val="24"/>
          <w:szCs w:val="24"/>
        </w:rPr>
        <w:t xml:space="preserve">3. Información General </w:t>
      </w:r>
    </w:p>
    <w:p w14:paraId="53B723B3" w14:textId="4C142A7C" w:rsidR="008A5BDA" w:rsidRPr="006C3059" w:rsidRDefault="008A5BDA" w:rsidP="008A5BDA">
      <w:pPr>
        <w:tabs>
          <w:tab w:val="num" w:pos="540"/>
          <w:tab w:val="num" w:pos="600"/>
        </w:tabs>
        <w:spacing w:before="240" w:after="240" w:line="360" w:lineRule="auto"/>
        <w:jc w:val="both"/>
        <w:rPr>
          <w:rFonts w:ascii="Arial" w:hAnsi="Arial" w:cs="Arial"/>
          <w:sz w:val="24"/>
          <w:szCs w:val="24"/>
        </w:rPr>
      </w:pPr>
      <w:r w:rsidRPr="006C3059">
        <w:rPr>
          <w:rFonts w:ascii="Arial" w:hAnsi="Arial" w:cs="Arial"/>
          <w:sz w:val="24"/>
          <w:szCs w:val="24"/>
        </w:rPr>
        <w:t xml:space="preserve">Antes de </w:t>
      </w:r>
      <w:r w:rsidR="00B237D5">
        <w:rPr>
          <w:rFonts w:ascii="Arial" w:hAnsi="Arial" w:cs="Arial"/>
          <w:sz w:val="24"/>
          <w:szCs w:val="24"/>
        </w:rPr>
        <w:t xml:space="preserve">iniciar </w:t>
      </w:r>
      <w:r w:rsidRPr="006C3059">
        <w:rPr>
          <w:rFonts w:ascii="Arial" w:hAnsi="Arial" w:cs="Arial"/>
          <w:sz w:val="24"/>
          <w:szCs w:val="24"/>
        </w:rPr>
        <w:t xml:space="preserve">con el </w:t>
      </w:r>
      <w:r>
        <w:rPr>
          <w:rFonts w:ascii="Arial" w:hAnsi="Arial" w:cs="Arial"/>
          <w:sz w:val="24"/>
          <w:szCs w:val="24"/>
        </w:rPr>
        <w:t xml:space="preserve">Informe Ejecutivo del </w:t>
      </w:r>
      <w:r w:rsidRPr="006C3059">
        <w:rPr>
          <w:rFonts w:ascii="Arial" w:hAnsi="Arial" w:cs="Arial"/>
          <w:sz w:val="24"/>
          <w:szCs w:val="24"/>
        </w:rPr>
        <w:t xml:space="preserve">análisis correspondiente a este período, es necesario exponer algunas consideraciones que intervienen en los resultados mostrados al </w:t>
      </w:r>
      <w:r w:rsidRPr="00C13296">
        <w:rPr>
          <w:rFonts w:ascii="Arial" w:hAnsi="Arial" w:cs="Arial"/>
          <w:sz w:val="24"/>
          <w:szCs w:val="24"/>
        </w:rPr>
        <w:t>3</w:t>
      </w:r>
      <w:r w:rsidR="000A2C38">
        <w:rPr>
          <w:rFonts w:ascii="Arial" w:hAnsi="Arial" w:cs="Arial"/>
          <w:sz w:val="24"/>
          <w:szCs w:val="24"/>
        </w:rPr>
        <w:t>1</w:t>
      </w:r>
      <w:r w:rsidRPr="00C13296">
        <w:rPr>
          <w:rFonts w:ascii="Arial" w:hAnsi="Arial" w:cs="Arial"/>
          <w:sz w:val="24"/>
          <w:szCs w:val="24"/>
        </w:rPr>
        <w:t xml:space="preserve"> de </w:t>
      </w:r>
      <w:r w:rsidR="000A2C38">
        <w:rPr>
          <w:rFonts w:ascii="Arial" w:hAnsi="Arial" w:cs="Arial"/>
          <w:sz w:val="24"/>
          <w:szCs w:val="24"/>
        </w:rPr>
        <w:t>dic</w:t>
      </w:r>
      <w:r w:rsidR="00A95045">
        <w:rPr>
          <w:rFonts w:ascii="Arial" w:hAnsi="Arial" w:cs="Arial"/>
          <w:sz w:val="24"/>
          <w:szCs w:val="24"/>
        </w:rPr>
        <w:t>iembre</w:t>
      </w:r>
      <w:r w:rsidRPr="00C13296">
        <w:rPr>
          <w:rFonts w:ascii="Arial" w:hAnsi="Arial" w:cs="Arial"/>
          <w:sz w:val="24"/>
          <w:szCs w:val="24"/>
        </w:rPr>
        <w:t xml:space="preserve"> </w:t>
      </w:r>
      <w:r w:rsidRPr="006C3059">
        <w:rPr>
          <w:rFonts w:ascii="Arial" w:hAnsi="Arial" w:cs="Arial"/>
          <w:sz w:val="24"/>
          <w:szCs w:val="24"/>
        </w:rPr>
        <w:t>201</w:t>
      </w:r>
      <w:r>
        <w:rPr>
          <w:rFonts w:ascii="Arial" w:hAnsi="Arial" w:cs="Arial"/>
          <w:sz w:val="24"/>
          <w:szCs w:val="24"/>
        </w:rPr>
        <w:t>9</w:t>
      </w:r>
      <w:r w:rsidRPr="006C3059">
        <w:rPr>
          <w:rFonts w:ascii="Arial" w:hAnsi="Arial" w:cs="Arial"/>
          <w:sz w:val="24"/>
          <w:szCs w:val="24"/>
        </w:rPr>
        <w:t>-20</w:t>
      </w:r>
      <w:r>
        <w:rPr>
          <w:rFonts w:ascii="Arial" w:hAnsi="Arial" w:cs="Arial"/>
          <w:sz w:val="24"/>
          <w:szCs w:val="24"/>
        </w:rPr>
        <w:t>20</w:t>
      </w:r>
      <w:r w:rsidRPr="006C3059">
        <w:rPr>
          <w:rFonts w:ascii="Arial" w:hAnsi="Arial" w:cs="Arial"/>
          <w:sz w:val="24"/>
          <w:szCs w:val="24"/>
        </w:rPr>
        <w:t xml:space="preserve"> y que deben ser tomadas en cuenta para comparar estos dos períodos:</w:t>
      </w:r>
    </w:p>
    <w:p w14:paraId="33E1660A" w14:textId="6D6DFF5F" w:rsidR="008A5BDA" w:rsidRDefault="008A5BDA" w:rsidP="00E228C2">
      <w:pPr>
        <w:pStyle w:val="Prrafodelista"/>
        <w:numPr>
          <w:ilvl w:val="0"/>
          <w:numId w:val="18"/>
        </w:numPr>
        <w:tabs>
          <w:tab w:val="num" w:pos="540"/>
          <w:tab w:val="num" w:pos="600"/>
        </w:tabs>
        <w:spacing w:before="240" w:after="240" w:line="360" w:lineRule="auto"/>
        <w:jc w:val="both"/>
        <w:rPr>
          <w:rFonts w:ascii="Arial" w:hAnsi="Arial" w:cs="Arial"/>
          <w:sz w:val="24"/>
          <w:szCs w:val="24"/>
        </w:rPr>
      </w:pPr>
      <w:r w:rsidRPr="00E228C2">
        <w:rPr>
          <w:rFonts w:ascii="Arial" w:hAnsi="Arial" w:cs="Arial"/>
          <w:sz w:val="24"/>
          <w:szCs w:val="24"/>
        </w:rPr>
        <w:t xml:space="preserve">Los Estados Financieros del </w:t>
      </w:r>
      <w:proofErr w:type="spellStart"/>
      <w:r w:rsidRPr="00E228C2">
        <w:rPr>
          <w:rFonts w:ascii="Arial" w:hAnsi="Arial" w:cs="Arial"/>
          <w:sz w:val="24"/>
          <w:szCs w:val="24"/>
        </w:rPr>
        <w:t>AyA</w:t>
      </w:r>
      <w:proofErr w:type="spellEnd"/>
      <w:r w:rsidRPr="00E228C2">
        <w:rPr>
          <w:rFonts w:ascii="Arial" w:hAnsi="Arial" w:cs="Arial"/>
          <w:sz w:val="24"/>
          <w:szCs w:val="24"/>
        </w:rPr>
        <w:t xml:space="preserve"> son elaborados y presentados sobre la base contable de acumulación o devengo, conforme lo establecen las NIIF.</w:t>
      </w:r>
      <w:r w:rsidRPr="00E228C2">
        <w:rPr>
          <w:rFonts w:ascii="Arial" w:hAnsi="Arial" w:cs="Arial"/>
          <w:sz w:val="24"/>
          <w:szCs w:val="24"/>
        </w:rPr>
        <w:tab/>
      </w:r>
    </w:p>
    <w:p w14:paraId="2FEACCFC" w14:textId="77777777" w:rsidR="00233EAF" w:rsidRPr="00233EAF" w:rsidRDefault="00233EAF" w:rsidP="00233EAF">
      <w:pPr>
        <w:tabs>
          <w:tab w:val="num" w:pos="540"/>
          <w:tab w:val="num" w:pos="600"/>
        </w:tabs>
        <w:spacing w:before="240" w:after="240" w:line="360" w:lineRule="auto"/>
        <w:jc w:val="both"/>
        <w:rPr>
          <w:rFonts w:ascii="Arial" w:hAnsi="Arial" w:cs="Arial"/>
          <w:sz w:val="24"/>
          <w:szCs w:val="24"/>
        </w:rPr>
      </w:pPr>
    </w:p>
    <w:p w14:paraId="64EC564B" w14:textId="77777777" w:rsidR="003471C8" w:rsidRDefault="008A5BDA" w:rsidP="0051063B">
      <w:pPr>
        <w:pStyle w:val="Prrafodelista"/>
        <w:numPr>
          <w:ilvl w:val="0"/>
          <w:numId w:val="18"/>
        </w:numPr>
        <w:tabs>
          <w:tab w:val="num" w:pos="540"/>
          <w:tab w:val="num" w:pos="600"/>
        </w:tabs>
        <w:spacing w:before="240" w:after="240" w:line="360" w:lineRule="auto"/>
        <w:jc w:val="both"/>
        <w:rPr>
          <w:rFonts w:ascii="Arial" w:hAnsi="Arial" w:cs="Arial"/>
          <w:sz w:val="24"/>
          <w:szCs w:val="24"/>
        </w:rPr>
      </w:pPr>
      <w:r w:rsidRPr="00586B18">
        <w:rPr>
          <w:rFonts w:ascii="Arial" w:hAnsi="Arial" w:cs="Arial"/>
          <w:sz w:val="24"/>
          <w:szCs w:val="24"/>
        </w:rPr>
        <w:lastRenderedPageBreak/>
        <w:t xml:space="preserve">Conforme a la NIC 21 “Efectos de las variaciones en las tasas de cambio de la Moneda Extrajera”, la moneda funcional es el Colón, por ser esta la moneda principal del entorno económico en que opera </w:t>
      </w:r>
      <w:proofErr w:type="spellStart"/>
      <w:r w:rsidRPr="00586B18">
        <w:rPr>
          <w:rFonts w:ascii="Arial" w:hAnsi="Arial" w:cs="Arial"/>
          <w:sz w:val="24"/>
          <w:szCs w:val="24"/>
        </w:rPr>
        <w:t>AyA</w:t>
      </w:r>
      <w:proofErr w:type="spellEnd"/>
      <w:r w:rsidRPr="00586B18">
        <w:rPr>
          <w:rFonts w:ascii="Arial" w:hAnsi="Arial" w:cs="Arial"/>
          <w:sz w:val="24"/>
          <w:szCs w:val="24"/>
        </w:rPr>
        <w:t xml:space="preserve">, las demás monedas se consideran monedas extranjeras. </w:t>
      </w:r>
    </w:p>
    <w:p w14:paraId="6E52A498" w14:textId="77777777" w:rsidR="003471C8" w:rsidRDefault="003471C8" w:rsidP="003471C8">
      <w:pPr>
        <w:pStyle w:val="Prrafodelista"/>
        <w:spacing w:before="240" w:after="240" w:line="360" w:lineRule="auto"/>
        <w:ind w:left="360"/>
        <w:jc w:val="both"/>
        <w:rPr>
          <w:rFonts w:ascii="Arial" w:hAnsi="Arial" w:cs="Arial"/>
          <w:sz w:val="24"/>
          <w:szCs w:val="24"/>
        </w:rPr>
      </w:pPr>
    </w:p>
    <w:p w14:paraId="1A4B4F88" w14:textId="59B776BA" w:rsidR="002C7385" w:rsidRPr="00586B18" w:rsidRDefault="008A5BDA" w:rsidP="002B25D1">
      <w:pPr>
        <w:pStyle w:val="Prrafodelista"/>
        <w:spacing w:before="240" w:after="240" w:line="360" w:lineRule="auto"/>
        <w:ind w:left="360"/>
        <w:jc w:val="both"/>
        <w:rPr>
          <w:rFonts w:ascii="Arial" w:hAnsi="Arial" w:cs="Arial"/>
          <w:sz w:val="24"/>
          <w:szCs w:val="24"/>
        </w:rPr>
      </w:pPr>
      <w:r w:rsidRPr="00586B18">
        <w:rPr>
          <w:rFonts w:ascii="Arial" w:hAnsi="Arial" w:cs="Arial"/>
          <w:sz w:val="24"/>
          <w:szCs w:val="24"/>
        </w:rPr>
        <w:t>Las transacciones realizadas en moneda extranjera se registran con el tipo de cambio del día de la transacción con que se llevó a cabo dicho movimiento.</w:t>
      </w:r>
    </w:p>
    <w:p w14:paraId="500CB46B" w14:textId="77777777" w:rsidR="00C0415D" w:rsidRDefault="00C0415D" w:rsidP="00E228C2">
      <w:pPr>
        <w:tabs>
          <w:tab w:val="num" w:pos="540"/>
          <w:tab w:val="num" w:pos="600"/>
        </w:tabs>
        <w:spacing w:before="240" w:after="240" w:line="360" w:lineRule="auto"/>
        <w:ind w:left="360"/>
        <w:jc w:val="both"/>
        <w:rPr>
          <w:rFonts w:ascii="Arial" w:hAnsi="Arial" w:cs="Arial"/>
          <w:sz w:val="24"/>
          <w:szCs w:val="24"/>
        </w:rPr>
      </w:pPr>
      <w:r w:rsidRPr="00C0415D">
        <w:rPr>
          <w:rFonts w:ascii="Arial" w:hAnsi="Arial" w:cs="Arial"/>
          <w:sz w:val="24"/>
          <w:szCs w:val="24"/>
        </w:rPr>
        <w:t>Los saldos de las cuentas de activos y pasivos monetarias se valúan y ajustan al tipo de cambio de venta, que emite el Banco Central de Costa Rica para las operaciones con el Sector Público no bancario, conforme se señala en el artículo 4 de la directriz CN-006- 2013 publicada por la Dirección de Contabilidad Nacional, aplicando el tipo de cambio vigente a la fecha de cierre de los estados financieros.</w:t>
      </w:r>
    </w:p>
    <w:p w14:paraId="0738B4D2" w14:textId="6455F108" w:rsidR="008A5BDA" w:rsidRPr="00D54A07" w:rsidRDefault="008A5BDA" w:rsidP="00E228C2">
      <w:pPr>
        <w:tabs>
          <w:tab w:val="num" w:pos="540"/>
          <w:tab w:val="num" w:pos="600"/>
        </w:tabs>
        <w:spacing w:before="240" w:after="240" w:line="360" w:lineRule="auto"/>
        <w:ind w:left="360"/>
        <w:jc w:val="both"/>
        <w:rPr>
          <w:rFonts w:ascii="Arial" w:hAnsi="Arial" w:cs="Arial"/>
          <w:sz w:val="24"/>
          <w:szCs w:val="24"/>
        </w:rPr>
      </w:pPr>
      <w:r w:rsidRPr="00D54A07">
        <w:rPr>
          <w:rFonts w:ascii="Arial" w:hAnsi="Arial" w:cs="Arial"/>
          <w:sz w:val="24"/>
          <w:szCs w:val="24"/>
        </w:rPr>
        <w:t>La paridad del colón con respecto al dólar estadounidense y otras monedas se determina en un mercado cambiario libre, bajo la supervisión del Banco Central de Costa Rica (BCCR), al 3</w:t>
      </w:r>
      <w:r w:rsidR="000A2C38">
        <w:rPr>
          <w:rFonts w:ascii="Arial" w:hAnsi="Arial" w:cs="Arial"/>
          <w:sz w:val="24"/>
          <w:szCs w:val="24"/>
        </w:rPr>
        <w:t>1</w:t>
      </w:r>
      <w:r w:rsidRPr="00D54A07">
        <w:rPr>
          <w:rFonts w:ascii="Arial" w:hAnsi="Arial" w:cs="Arial"/>
          <w:sz w:val="24"/>
          <w:szCs w:val="24"/>
        </w:rPr>
        <w:t xml:space="preserve"> de </w:t>
      </w:r>
      <w:r w:rsidR="000A2C38">
        <w:rPr>
          <w:rFonts w:ascii="Arial" w:hAnsi="Arial" w:cs="Arial"/>
          <w:sz w:val="24"/>
          <w:szCs w:val="24"/>
        </w:rPr>
        <w:t>dic</w:t>
      </w:r>
      <w:r w:rsidR="00D54A07" w:rsidRPr="00D54A07">
        <w:rPr>
          <w:rFonts w:ascii="Arial" w:hAnsi="Arial" w:cs="Arial"/>
          <w:sz w:val="24"/>
          <w:szCs w:val="24"/>
        </w:rPr>
        <w:t>iembre</w:t>
      </w:r>
      <w:r w:rsidRPr="00D54A07">
        <w:rPr>
          <w:rFonts w:ascii="Arial" w:hAnsi="Arial" w:cs="Arial"/>
          <w:sz w:val="24"/>
          <w:szCs w:val="24"/>
        </w:rPr>
        <w:t xml:space="preserve"> 2</w:t>
      </w:r>
      <w:r w:rsidR="00645D36" w:rsidRPr="00D54A07">
        <w:rPr>
          <w:rFonts w:ascii="Arial" w:hAnsi="Arial" w:cs="Arial"/>
          <w:sz w:val="24"/>
          <w:szCs w:val="24"/>
        </w:rPr>
        <w:t>020.</w:t>
      </w:r>
    </w:p>
    <w:p w14:paraId="257D8EA5" w14:textId="3A5B09AD" w:rsidR="008A5BDA" w:rsidRPr="00D54A07" w:rsidRDefault="00A06DF9" w:rsidP="00A06DF9">
      <w:pPr>
        <w:pStyle w:val="Standard"/>
        <w:widowControl w:val="0"/>
        <w:tabs>
          <w:tab w:val="left" w:pos="2430"/>
        </w:tabs>
        <w:overflowPunct/>
        <w:autoSpaceDE/>
        <w:spacing w:before="240" w:after="120" w:line="276" w:lineRule="auto"/>
        <w:jc w:val="both"/>
        <w:rPr>
          <w:rFonts w:ascii="Arial" w:eastAsiaTheme="minorHAnsi" w:hAnsi="Arial" w:cs="Arial"/>
          <w:kern w:val="0"/>
          <w:szCs w:val="24"/>
          <w:lang w:val="es-CR" w:eastAsia="en-US"/>
        </w:rPr>
      </w:pPr>
      <w:r w:rsidRPr="00D54A07">
        <w:rPr>
          <w:rFonts w:ascii="Arial" w:eastAsiaTheme="minorHAnsi" w:hAnsi="Arial" w:cs="Arial"/>
          <w:kern w:val="0"/>
          <w:szCs w:val="24"/>
          <w:lang w:val="es-CR" w:eastAsia="en-US"/>
        </w:rPr>
        <w:t xml:space="preserve">      </w:t>
      </w:r>
      <w:r w:rsidR="008A5BDA" w:rsidRPr="00D54A07">
        <w:rPr>
          <w:rFonts w:ascii="Arial" w:eastAsiaTheme="minorHAnsi" w:hAnsi="Arial" w:cs="Arial"/>
          <w:kern w:val="0"/>
          <w:szCs w:val="24"/>
          <w:lang w:val="es-CR" w:eastAsia="en-US"/>
        </w:rPr>
        <w:t>Tipos de cambio moneda extranjera con respecto al colón:</w:t>
      </w:r>
    </w:p>
    <w:p w14:paraId="4335C039" w14:textId="77777777" w:rsidR="003471C8" w:rsidRPr="006C3059" w:rsidRDefault="003471C8" w:rsidP="00A06DF9">
      <w:pPr>
        <w:pStyle w:val="Standard"/>
        <w:widowControl w:val="0"/>
        <w:tabs>
          <w:tab w:val="left" w:pos="2430"/>
        </w:tabs>
        <w:overflowPunct/>
        <w:autoSpaceDE/>
        <w:spacing w:before="240" w:after="120" w:line="276" w:lineRule="auto"/>
        <w:jc w:val="both"/>
        <w:rPr>
          <w:rFonts w:ascii="Arial" w:eastAsiaTheme="minorHAnsi" w:hAnsi="Arial" w:cs="Arial"/>
          <w:kern w:val="0"/>
          <w:szCs w:val="24"/>
          <w:lang w:val="es-CR" w:eastAsia="en-US"/>
        </w:rPr>
      </w:pPr>
    </w:p>
    <w:tbl>
      <w:tblPr>
        <w:tblStyle w:val="Tablaconcuadrcula"/>
        <w:tblW w:w="0" w:type="auto"/>
        <w:tblInd w:w="720" w:type="dxa"/>
        <w:tblLook w:val="04A0" w:firstRow="1" w:lastRow="0" w:firstColumn="1" w:lastColumn="0" w:noHBand="0" w:noVBand="1"/>
      </w:tblPr>
      <w:tblGrid>
        <w:gridCol w:w="3412"/>
        <w:gridCol w:w="1601"/>
        <w:gridCol w:w="2524"/>
      </w:tblGrid>
      <w:tr w:rsidR="008A5BDA" w14:paraId="17C1EB2E" w14:textId="77777777" w:rsidTr="008E3C4F">
        <w:trPr>
          <w:trHeight w:val="535"/>
        </w:trPr>
        <w:tc>
          <w:tcPr>
            <w:tcW w:w="3412" w:type="dxa"/>
          </w:tcPr>
          <w:p w14:paraId="5CD605D0" w14:textId="77777777" w:rsidR="008A5BDA" w:rsidRPr="00FC4970" w:rsidRDefault="008A5BDA" w:rsidP="008E3C4F">
            <w:pPr>
              <w:pStyle w:val="Standard"/>
              <w:widowControl w:val="0"/>
              <w:tabs>
                <w:tab w:val="left" w:pos="2430"/>
              </w:tabs>
              <w:overflowPunct/>
              <w:autoSpaceDE/>
              <w:spacing w:before="240" w:after="120" w:line="276" w:lineRule="auto"/>
              <w:jc w:val="center"/>
              <w:rPr>
                <w:rFonts w:ascii="Arial" w:hAnsi="Arial" w:cs="Arial"/>
                <w:b/>
                <w:sz w:val="22"/>
                <w:szCs w:val="22"/>
              </w:rPr>
            </w:pPr>
            <w:r w:rsidRPr="00FC4970">
              <w:rPr>
                <w:rFonts w:ascii="Arial" w:hAnsi="Arial" w:cs="Arial"/>
                <w:b/>
                <w:sz w:val="22"/>
                <w:szCs w:val="22"/>
              </w:rPr>
              <w:t>Tipo de cambio BCR</w:t>
            </w:r>
          </w:p>
        </w:tc>
        <w:tc>
          <w:tcPr>
            <w:tcW w:w="1601" w:type="dxa"/>
          </w:tcPr>
          <w:p w14:paraId="19A9ED68" w14:textId="0FA0E0B5" w:rsidR="008A5BDA" w:rsidRPr="00FC4970" w:rsidRDefault="008A5BDA" w:rsidP="008E3C4F">
            <w:pPr>
              <w:pStyle w:val="Standard"/>
              <w:widowControl w:val="0"/>
              <w:tabs>
                <w:tab w:val="left" w:pos="2430"/>
              </w:tabs>
              <w:overflowPunct/>
              <w:autoSpaceDE/>
              <w:spacing w:before="240" w:after="120" w:line="276" w:lineRule="auto"/>
              <w:jc w:val="center"/>
              <w:rPr>
                <w:rFonts w:ascii="Arial" w:hAnsi="Arial" w:cs="Arial"/>
                <w:b/>
                <w:sz w:val="22"/>
                <w:szCs w:val="22"/>
              </w:rPr>
            </w:pPr>
            <w:r>
              <w:rPr>
                <w:rFonts w:ascii="Arial" w:hAnsi="Arial" w:cs="Arial"/>
                <w:b/>
                <w:sz w:val="22"/>
                <w:szCs w:val="22"/>
              </w:rPr>
              <w:t>3</w:t>
            </w:r>
            <w:r w:rsidR="000A2C38">
              <w:rPr>
                <w:rFonts w:ascii="Arial" w:hAnsi="Arial" w:cs="Arial"/>
                <w:b/>
                <w:sz w:val="22"/>
                <w:szCs w:val="22"/>
              </w:rPr>
              <w:t>1</w:t>
            </w:r>
            <w:r>
              <w:rPr>
                <w:rFonts w:ascii="Arial" w:hAnsi="Arial" w:cs="Arial"/>
                <w:b/>
                <w:sz w:val="22"/>
                <w:szCs w:val="22"/>
              </w:rPr>
              <w:t>/</w:t>
            </w:r>
            <w:r w:rsidR="000A2C38">
              <w:rPr>
                <w:rFonts w:ascii="Arial" w:hAnsi="Arial" w:cs="Arial"/>
                <w:b/>
                <w:sz w:val="22"/>
                <w:szCs w:val="22"/>
              </w:rPr>
              <w:t>12</w:t>
            </w:r>
            <w:r>
              <w:rPr>
                <w:rFonts w:ascii="Arial" w:hAnsi="Arial" w:cs="Arial"/>
                <w:b/>
                <w:sz w:val="22"/>
                <w:szCs w:val="22"/>
              </w:rPr>
              <w:t>/2019</w:t>
            </w:r>
          </w:p>
        </w:tc>
        <w:tc>
          <w:tcPr>
            <w:tcW w:w="2524" w:type="dxa"/>
          </w:tcPr>
          <w:p w14:paraId="27057763" w14:textId="7B6A5CB3" w:rsidR="008A5BDA" w:rsidRPr="00FC4970" w:rsidRDefault="008A5BDA" w:rsidP="008E3C4F">
            <w:pPr>
              <w:pStyle w:val="Standard"/>
              <w:widowControl w:val="0"/>
              <w:tabs>
                <w:tab w:val="left" w:pos="2430"/>
              </w:tabs>
              <w:overflowPunct/>
              <w:autoSpaceDE/>
              <w:spacing w:before="240" w:after="120" w:line="276" w:lineRule="auto"/>
              <w:jc w:val="center"/>
              <w:rPr>
                <w:rFonts w:ascii="Arial" w:hAnsi="Arial" w:cs="Arial"/>
                <w:b/>
                <w:sz w:val="22"/>
                <w:szCs w:val="22"/>
              </w:rPr>
            </w:pPr>
            <w:r>
              <w:rPr>
                <w:rFonts w:ascii="Arial" w:hAnsi="Arial" w:cs="Arial"/>
                <w:b/>
                <w:sz w:val="22"/>
                <w:szCs w:val="22"/>
              </w:rPr>
              <w:t>3</w:t>
            </w:r>
            <w:r w:rsidR="000A2C38">
              <w:rPr>
                <w:rFonts w:ascii="Arial" w:hAnsi="Arial" w:cs="Arial"/>
                <w:b/>
                <w:sz w:val="22"/>
                <w:szCs w:val="22"/>
              </w:rPr>
              <w:t>1</w:t>
            </w:r>
            <w:r>
              <w:rPr>
                <w:rFonts w:ascii="Arial" w:hAnsi="Arial" w:cs="Arial"/>
                <w:b/>
                <w:sz w:val="22"/>
                <w:szCs w:val="22"/>
              </w:rPr>
              <w:t>/</w:t>
            </w:r>
            <w:r w:rsidR="000A2C38">
              <w:rPr>
                <w:rFonts w:ascii="Arial" w:hAnsi="Arial" w:cs="Arial"/>
                <w:b/>
                <w:sz w:val="22"/>
                <w:szCs w:val="22"/>
              </w:rPr>
              <w:t>12</w:t>
            </w:r>
            <w:r>
              <w:rPr>
                <w:rFonts w:ascii="Arial" w:hAnsi="Arial" w:cs="Arial"/>
                <w:b/>
                <w:sz w:val="22"/>
                <w:szCs w:val="22"/>
              </w:rPr>
              <w:t>/2020</w:t>
            </w:r>
          </w:p>
        </w:tc>
      </w:tr>
      <w:tr w:rsidR="008A5BDA" w14:paraId="3D0217B9" w14:textId="77777777" w:rsidTr="008E3C4F">
        <w:trPr>
          <w:trHeight w:val="535"/>
        </w:trPr>
        <w:tc>
          <w:tcPr>
            <w:tcW w:w="3412" w:type="dxa"/>
          </w:tcPr>
          <w:p w14:paraId="056811DD" w14:textId="77777777" w:rsidR="008A5BDA" w:rsidRDefault="008A5BDA" w:rsidP="008E3C4F">
            <w:pPr>
              <w:pStyle w:val="Standard"/>
              <w:widowControl w:val="0"/>
              <w:tabs>
                <w:tab w:val="left" w:pos="2430"/>
              </w:tabs>
              <w:overflowPunct/>
              <w:autoSpaceDE/>
              <w:spacing w:before="240" w:after="120" w:line="276" w:lineRule="auto"/>
              <w:jc w:val="both"/>
              <w:rPr>
                <w:rFonts w:ascii="Arial" w:hAnsi="Arial" w:cs="Arial"/>
                <w:sz w:val="22"/>
                <w:szCs w:val="22"/>
              </w:rPr>
            </w:pPr>
            <w:r>
              <w:rPr>
                <w:rFonts w:ascii="Arial" w:hAnsi="Arial" w:cs="Arial"/>
                <w:sz w:val="22"/>
                <w:szCs w:val="22"/>
              </w:rPr>
              <w:t xml:space="preserve">1 dólar con respecto al colón </w:t>
            </w:r>
          </w:p>
        </w:tc>
        <w:tc>
          <w:tcPr>
            <w:tcW w:w="1601" w:type="dxa"/>
          </w:tcPr>
          <w:p w14:paraId="04821013" w14:textId="224BA08D" w:rsidR="008A5BDA" w:rsidRPr="00480D57" w:rsidRDefault="00A262A4" w:rsidP="008E3C4F">
            <w:pPr>
              <w:pStyle w:val="Standard"/>
              <w:widowControl w:val="0"/>
              <w:tabs>
                <w:tab w:val="left" w:pos="2430"/>
              </w:tabs>
              <w:overflowPunct/>
              <w:autoSpaceDE/>
              <w:spacing w:before="240" w:after="120" w:line="276" w:lineRule="auto"/>
              <w:jc w:val="center"/>
              <w:rPr>
                <w:rFonts w:ascii="Arial" w:hAnsi="Arial" w:cs="Arial"/>
                <w:sz w:val="22"/>
                <w:szCs w:val="22"/>
              </w:rPr>
            </w:pPr>
            <w:r>
              <w:rPr>
                <w:rFonts w:ascii="Arial" w:hAnsi="Arial" w:cs="Arial"/>
                <w:sz w:val="22"/>
                <w:szCs w:val="22"/>
              </w:rPr>
              <w:t>573.52933</w:t>
            </w:r>
          </w:p>
        </w:tc>
        <w:tc>
          <w:tcPr>
            <w:tcW w:w="2524" w:type="dxa"/>
          </w:tcPr>
          <w:p w14:paraId="0CAF52A4" w14:textId="1F6A1D31" w:rsidR="008A5BDA" w:rsidRPr="00480D57" w:rsidRDefault="00A262A4" w:rsidP="008E3C4F">
            <w:pPr>
              <w:pStyle w:val="Standard"/>
              <w:widowControl w:val="0"/>
              <w:tabs>
                <w:tab w:val="left" w:pos="2430"/>
              </w:tabs>
              <w:overflowPunct/>
              <w:autoSpaceDE/>
              <w:spacing w:before="240" w:after="120" w:line="276" w:lineRule="auto"/>
              <w:jc w:val="center"/>
              <w:rPr>
                <w:rFonts w:ascii="Arial" w:hAnsi="Arial" w:cs="Arial"/>
                <w:sz w:val="22"/>
                <w:szCs w:val="22"/>
              </w:rPr>
            </w:pPr>
            <w:r>
              <w:rPr>
                <w:rFonts w:ascii="Arial" w:hAnsi="Arial" w:cs="Arial"/>
                <w:sz w:val="22"/>
                <w:szCs w:val="22"/>
              </w:rPr>
              <w:t>615.74080</w:t>
            </w:r>
          </w:p>
        </w:tc>
      </w:tr>
      <w:tr w:rsidR="008A5BDA" w14:paraId="0A8BBCF9" w14:textId="77777777" w:rsidTr="008E3C4F">
        <w:trPr>
          <w:trHeight w:val="535"/>
        </w:trPr>
        <w:tc>
          <w:tcPr>
            <w:tcW w:w="3412" w:type="dxa"/>
          </w:tcPr>
          <w:p w14:paraId="1454EC40" w14:textId="77777777" w:rsidR="008A5BDA" w:rsidRDefault="008A5BDA" w:rsidP="008E3C4F">
            <w:pPr>
              <w:pStyle w:val="Standard"/>
              <w:widowControl w:val="0"/>
              <w:tabs>
                <w:tab w:val="left" w:pos="2430"/>
              </w:tabs>
              <w:overflowPunct/>
              <w:autoSpaceDE/>
              <w:spacing w:before="240" w:after="120" w:line="276" w:lineRule="auto"/>
              <w:jc w:val="both"/>
              <w:rPr>
                <w:rFonts w:ascii="Arial" w:hAnsi="Arial" w:cs="Arial"/>
                <w:sz w:val="22"/>
                <w:szCs w:val="22"/>
              </w:rPr>
            </w:pPr>
            <w:r>
              <w:rPr>
                <w:rFonts w:ascii="Arial" w:hAnsi="Arial" w:cs="Arial"/>
                <w:sz w:val="22"/>
                <w:szCs w:val="22"/>
              </w:rPr>
              <w:t>1 euro con respecto al colón</w:t>
            </w:r>
          </w:p>
        </w:tc>
        <w:tc>
          <w:tcPr>
            <w:tcW w:w="1601" w:type="dxa"/>
          </w:tcPr>
          <w:p w14:paraId="18F81723" w14:textId="44EEA4B0" w:rsidR="008A5BDA" w:rsidRPr="00480D57" w:rsidRDefault="00A262A4" w:rsidP="008E3C4F">
            <w:pPr>
              <w:pStyle w:val="Standard"/>
              <w:widowControl w:val="0"/>
              <w:tabs>
                <w:tab w:val="left" w:pos="2430"/>
              </w:tabs>
              <w:overflowPunct/>
              <w:autoSpaceDE/>
              <w:spacing w:before="240" w:after="120" w:line="276" w:lineRule="auto"/>
              <w:jc w:val="center"/>
              <w:rPr>
                <w:rFonts w:ascii="Arial" w:hAnsi="Arial" w:cs="Arial"/>
                <w:sz w:val="22"/>
                <w:szCs w:val="22"/>
              </w:rPr>
            </w:pPr>
            <w:r>
              <w:rPr>
                <w:rFonts w:ascii="Arial" w:hAnsi="Arial" w:cs="Arial"/>
                <w:sz w:val="22"/>
                <w:szCs w:val="22"/>
              </w:rPr>
              <w:t>644.53226</w:t>
            </w:r>
          </w:p>
        </w:tc>
        <w:tc>
          <w:tcPr>
            <w:tcW w:w="2524" w:type="dxa"/>
          </w:tcPr>
          <w:p w14:paraId="009C62ED" w14:textId="1230BD25" w:rsidR="008A5BDA" w:rsidRPr="00480D57" w:rsidRDefault="00A262A4" w:rsidP="008E3C4F">
            <w:pPr>
              <w:pStyle w:val="Standard"/>
              <w:widowControl w:val="0"/>
              <w:tabs>
                <w:tab w:val="left" w:pos="2430"/>
              </w:tabs>
              <w:overflowPunct/>
              <w:autoSpaceDE/>
              <w:spacing w:before="240" w:after="120" w:line="276" w:lineRule="auto"/>
              <w:jc w:val="center"/>
              <w:rPr>
                <w:rFonts w:ascii="Arial" w:hAnsi="Arial" w:cs="Arial"/>
                <w:sz w:val="22"/>
                <w:szCs w:val="22"/>
              </w:rPr>
            </w:pPr>
            <w:r>
              <w:rPr>
                <w:rFonts w:ascii="Arial" w:hAnsi="Arial" w:cs="Arial"/>
                <w:sz w:val="22"/>
                <w:szCs w:val="22"/>
              </w:rPr>
              <w:t>756.19128</w:t>
            </w:r>
          </w:p>
        </w:tc>
      </w:tr>
      <w:tr w:rsidR="008A5BDA" w14:paraId="421DB074" w14:textId="77777777" w:rsidTr="008E3C4F">
        <w:trPr>
          <w:trHeight w:val="535"/>
        </w:trPr>
        <w:tc>
          <w:tcPr>
            <w:tcW w:w="3412" w:type="dxa"/>
          </w:tcPr>
          <w:p w14:paraId="2DDD49A4" w14:textId="77777777" w:rsidR="008A5BDA" w:rsidRDefault="008A5BDA" w:rsidP="008E3C4F">
            <w:pPr>
              <w:pStyle w:val="Standard"/>
              <w:widowControl w:val="0"/>
              <w:tabs>
                <w:tab w:val="left" w:pos="2430"/>
              </w:tabs>
              <w:overflowPunct/>
              <w:autoSpaceDE/>
              <w:spacing w:before="240" w:after="120" w:line="276" w:lineRule="auto"/>
              <w:jc w:val="both"/>
              <w:rPr>
                <w:rFonts w:ascii="Arial" w:hAnsi="Arial" w:cs="Arial"/>
                <w:sz w:val="22"/>
                <w:szCs w:val="22"/>
              </w:rPr>
            </w:pPr>
            <w:r>
              <w:rPr>
                <w:rFonts w:ascii="Arial" w:hAnsi="Arial" w:cs="Arial"/>
                <w:sz w:val="22"/>
                <w:szCs w:val="22"/>
              </w:rPr>
              <w:t>1 yen con respecto al colón</w:t>
            </w:r>
          </w:p>
        </w:tc>
        <w:tc>
          <w:tcPr>
            <w:tcW w:w="1601" w:type="dxa"/>
          </w:tcPr>
          <w:p w14:paraId="1D5EEBDD" w14:textId="72D4F9AC" w:rsidR="008A5BDA" w:rsidRPr="00480D57" w:rsidRDefault="00480D57" w:rsidP="008E3C4F">
            <w:pPr>
              <w:pStyle w:val="Standard"/>
              <w:widowControl w:val="0"/>
              <w:tabs>
                <w:tab w:val="left" w:pos="2430"/>
              </w:tabs>
              <w:overflowPunct/>
              <w:autoSpaceDE/>
              <w:spacing w:before="240" w:after="120" w:line="276" w:lineRule="auto"/>
              <w:jc w:val="center"/>
              <w:rPr>
                <w:rFonts w:ascii="Arial" w:hAnsi="Arial" w:cs="Arial"/>
                <w:sz w:val="22"/>
                <w:szCs w:val="22"/>
              </w:rPr>
            </w:pPr>
            <w:r w:rsidRPr="00480D57">
              <w:rPr>
                <w:rFonts w:ascii="Arial" w:hAnsi="Arial" w:cs="Arial"/>
                <w:sz w:val="22"/>
                <w:szCs w:val="22"/>
              </w:rPr>
              <w:t>5.</w:t>
            </w:r>
            <w:r w:rsidR="00A262A4">
              <w:rPr>
                <w:rFonts w:ascii="Arial" w:hAnsi="Arial" w:cs="Arial"/>
                <w:sz w:val="22"/>
                <w:szCs w:val="22"/>
              </w:rPr>
              <w:t>28794</w:t>
            </w:r>
          </w:p>
        </w:tc>
        <w:tc>
          <w:tcPr>
            <w:tcW w:w="2524" w:type="dxa"/>
          </w:tcPr>
          <w:p w14:paraId="5D8B3FDC" w14:textId="6F7B3564" w:rsidR="008A5BDA" w:rsidRPr="00480D57" w:rsidRDefault="008A5BDA" w:rsidP="008E3C4F">
            <w:pPr>
              <w:pStyle w:val="Standard"/>
              <w:widowControl w:val="0"/>
              <w:tabs>
                <w:tab w:val="left" w:pos="2430"/>
              </w:tabs>
              <w:overflowPunct/>
              <w:autoSpaceDE/>
              <w:spacing w:before="240" w:after="120" w:line="276" w:lineRule="auto"/>
              <w:jc w:val="center"/>
              <w:rPr>
                <w:rFonts w:ascii="Arial" w:hAnsi="Arial" w:cs="Arial"/>
                <w:sz w:val="22"/>
                <w:szCs w:val="22"/>
              </w:rPr>
            </w:pPr>
            <w:r w:rsidRPr="00480D57">
              <w:rPr>
                <w:rFonts w:ascii="Arial" w:hAnsi="Arial" w:cs="Arial"/>
                <w:sz w:val="22"/>
                <w:szCs w:val="22"/>
              </w:rPr>
              <w:t>5.</w:t>
            </w:r>
            <w:r w:rsidR="00A262A4">
              <w:rPr>
                <w:rFonts w:ascii="Arial" w:hAnsi="Arial" w:cs="Arial"/>
                <w:sz w:val="22"/>
                <w:szCs w:val="22"/>
              </w:rPr>
              <w:t>97269</w:t>
            </w:r>
          </w:p>
        </w:tc>
      </w:tr>
    </w:tbl>
    <w:p w14:paraId="080725EA" w14:textId="6D1C10A8" w:rsidR="008A5BDA" w:rsidRDefault="008A5BDA" w:rsidP="008A5BDA">
      <w:pPr>
        <w:pStyle w:val="Standard"/>
        <w:widowControl w:val="0"/>
        <w:tabs>
          <w:tab w:val="left" w:pos="2430"/>
        </w:tabs>
        <w:overflowPunct/>
        <w:autoSpaceDE/>
        <w:spacing w:before="240" w:after="120" w:line="276" w:lineRule="auto"/>
        <w:jc w:val="both"/>
        <w:rPr>
          <w:rFonts w:ascii="Arial" w:eastAsiaTheme="minorHAnsi" w:hAnsi="Arial" w:cs="Arial"/>
          <w:kern w:val="0"/>
          <w:szCs w:val="24"/>
          <w:lang w:val="es-CR" w:eastAsia="en-US"/>
        </w:rPr>
      </w:pPr>
    </w:p>
    <w:p w14:paraId="68B7E195" w14:textId="56E76B6D" w:rsidR="001F2BD1" w:rsidRDefault="001F2BD1" w:rsidP="008A5BDA">
      <w:pPr>
        <w:pStyle w:val="Standard"/>
        <w:widowControl w:val="0"/>
        <w:tabs>
          <w:tab w:val="left" w:pos="2430"/>
        </w:tabs>
        <w:overflowPunct/>
        <w:autoSpaceDE/>
        <w:spacing w:before="240" w:after="120" w:line="276" w:lineRule="auto"/>
        <w:jc w:val="both"/>
        <w:rPr>
          <w:rFonts w:ascii="Arial" w:eastAsiaTheme="minorHAnsi" w:hAnsi="Arial" w:cs="Arial"/>
          <w:kern w:val="0"/>
          <w:szCs w:val="24"/>
          <w:lang w:val="es-CR" w:eastAsia="en-US"/>
        </w:rPr>
      </w:pPr>
    </w:p>
    <w:p w14:paraId="15463855" w14:textId="5B5EA159" w:rsidR="008A5BDA" w:rsidRDefault="00A06DF9" w:rsidP="008A5BDA">
      <w:pPr>
        <w:pStyle w:val="Standard"/>
        <w:widowControl w:val="0"/>
        <w:tabs>
          <w:tab w:val="left" w:pos="2430"/>
        </w:tabs>
        <w:overflowPunct/>
        <w:autoSpaceDE/>
        <w:spacing w:before="240" w:after="120" w:line="276" w:lineRule="auto"/>
        <w:jc w:val="both"/>
        <w:rPr>
          <w:rFonts w:ascii="Arial" w:eastAsiaTheme="minorHAnsi" w:hAnsi="Arial" w:cs="Arial"/>
          <w:kern w:val="0"/>
          <w:szCs w:val="24"/>
          <w:lang w:val="es-CR" w:eastAsia="en-US"/>
        </w:rPr>
      </w:pPr>
      <w:r>
        <w:rPr>
          <w:rFonts w:ascii="Arial" w:eastAsiaTheme="minorHAnsi" w:hAnsi="Arial" w:cs="Arial"/>
          <w:kern w:val="0"/>
          <w:szCs w:val="24"/>
          <w:lang w:val="es-CR" w:eastAsia="en-US"/>
        </w:rPr>
        <w:lastRenderedPageBreak/>
        <w:t xml:space="preserve"> </w:t>
      </w:r>
      <w:r w:rsidR="008A5BDA" w:rsidRPr="006C3059">
        <w:rPr>
          <w:rFonts w:ascii="Arial" w:eastAsiaTheme="minorHAnsi" w:hAnsi="Arial" w:cs="Arial"/>
          <w:kern w:val="0"/>
          <w:szCs w:val="24"/>
          <w:lang w:val="es-CR" w:eastAsia="en-US"/>
        </w:rPr>
        <w:t>Tipos de cambio moneda extranjera con respecto al dólar:</w:t>
      </w:r>
    </w:p>
    <w:tbl>
      <w:tblPr>
        <w:tblStyle w:val="Tablaconcuadrcula"/>
        <w:tblW w:w="0" w:type="auto"/>
        <w:tblInd w:w="720" w:type="dxa"/>
        <w:tblLook w:val="04A0" w:firstRow="1" w:lastRow="0" w:firstColumn="1" w:lastColumn="0" w:noHBand="0" w:noVBand="1"/>
      </w:tblPr>
      <w:tblGrid>
        <w:gridCol w:w="3371"/>
        <w:gridCol w:w="1581"/>
        <w:gridCol w:w="2493"/>
      </w:tblGrid>
      <w:tr w:rsidR="008A5BDA" w14:paraId="478AD4F4" w14:textId="77777777" w:rsidTr="008E3C4F">
        <w:trPr>
          <w:trHeight w:val="554"/>
        </w:trPr>
        <w:tc>
          <w:tcPr>
            <w:tcW w:w="3371" w:type="dxa"/>
          </w:tcPr>
          <w:p w14:paraId="41EBE2CE" w14:textId="77777777" w:rsidR="008A5BDA" w:rsidRPr="00FC4970" w:rsidRDefault="008A5BDA" w:rsidP="008E3C4F">
            <w:pPr>
              <w:pStyle w:val="Standard"/>
              <w:widowControl w:val="0"/>
              <w:tabs>
                <w:tab w:val="left" w:pos="2430"/>
              </w:tabs>
              <w:overflowPunct/>
              <w:autoSpaceDE/>
              <w:spacing w:before="240" w:after="120" w:line="276" w:lineRule="auto"/>
              <w:jc w:val="center"/>
              <w:rPr>
                <w:rFonts w:ascii="Arial" w:hAnsi="Arial" w:cs="Arial"/>
                <w:b/>
                <w:sz w:val="22"/>
                <w:szCs w:val="22"/>
              </w:rPr>
            </w:pPr>
            <w:r w:rsidRPr="00FC4970">
              <w:rPr>
                <w:rFonts w:ascii="Arial" w:hAnsi="Arial" w:cs="Arial"/>
                <w:b/>
                <w:sz w:val="22"/>
                <w:szCs w:val="22"/>
              </w:rPr>
              <w:t>Tipo de cambio BCR</w:t>
            </w:r>
          </w:p>
        </w:tc>
        <w:tc>
          <w:tcPr>
            <w:tcW w:w="1581" w:type="dxa"/>
          </w:tcPr>
          <w:p w14:paraId="1168CF15" w14:textId="226225DF" w:rsidR="008A5BDA" w:rsidRPr="00FC4970" w:rsidRDefault="008A5BDA" w:rsidP="008E3C4F">
            <w:pPr>
              <w:pStyle w:val="Standard"/>
              <w:widowControl w:val="0"/>
              <w:tabs>
                <w:tab w:val="left" w:pos="2430"/>
              </w:tabs>
              <w:overflowPunct/>
              <w:autoSpaceDE/>
              <w:spacing w:before="240" w:after="120" w:line="276" w:lineRule="auto"/>
              <w:jc w:val="center"/>
              <w:rPr>
                <w:rFonts w:ascii="Arial" w:hAnsi="Arial" w:cs="Arial"/>
                <w:b/>
                <w:sz w:val="22"/>
                <w:szCs w:val="22"/>
              </w:rPr>
            </w:pPr>
            <w:r>
              <w:rPr>
                <w:rFonts w:ascii="Arial" w:hAnsi="Arial" w:cs="Arial"/>
                <w:b/>
                <w:sz w:val="22"/>
                <w:szCs w:val="22"/>
              </w:rPr>
              <w:t>3</w:t>
            </w:r>
            <w:r w:rsidR="000A2C38">
              <w:rPr>
                <w:rFonts w:ascii="Arial" w:hAnsi="Arial" w:cs="Arial"/>
                <w:b/>
                <w:sz w:val="22"/>
                <w:szCs w:val="22"/>
              </w:rPr>
              <w:t>1</w:t>
            </w:r>
            <w:r>
              <w:rPr>
                <w:rFonts w:ascii="Arial" w:hAnsi="Arial" w:cs="Arial"/>
                <w:b/>
                <w:sz w:val="22"/>
                <w:szCs w:val="22"/>
              </w:rPr>
              <w:t>/</w:t>
            </w:r>
            <w:r w:rsidR="000A2C38">
              <w:rPr>
                <w:rFonts w:ascii="Arial" w:hAnsi="Arial" w:cs="Arial"/>
                <w:b/>
                <w:sz w:val="22"/>
                <w:szCs w:val="22"/>
              </w:rPr>
              <w:t>12</w:t>
            </w:r>
            <w:r w:rsidRPr="00FC4970">
              <w:rPr>
                <w:rFonts w:ascii="Arial" w:hAnsi="Arial" w:cs="Arial"/>
                <w:b/>
                <w:sz w:val="22"/>
                <w:szCs w:val="22"/>
              </w:rPr>
              <w:t>/201</w:t>
            </w:r>
            <w:r>
              <w:rPr>
                <w:rFonts w:ascii="Arial" w:hAnsi="Arial" w:cs="Arial"/>
                <w:b/>
                <w:sz w:val="22"/>
                <w:szCs w:val="22"/>
              </w:rPr>
              <w:t>9</w:t>
            </w:r>
          </w:p>
        </w:tc>
        <w:tc>
          <w:tcPr>
            <w:tcW w:w="2493" w:type="dxa"/>
          </w:tcPr>
          <w:p w14:paraId="7CDD0EB9" w14:textId="338F4573" w:rsidR="008A5BDA" w:rsidRPr="00FC4970" w:rsidRDefault="008A5BDA" w:rsidP="008E3C4F">
            <w:pPr>
              <w:pStyle w:val="Standard"/>
              <w:widowControl w:val="0"/>
              <w:tabs>
                <w:tab w:val="left" w:pos="2430"/>
              </w:tabs>
              <w:overflowPunct/>
              <w:autoSpaceDE/>
              <w:spacing w:before="240" w:after="120" w:line="276" w:lineRule="auto"/>
              <w:jc w:val="center"/>
              <w:rPr>
                <w:rFonts w:ascii="Arial" w:hAnsi="Arial" w:cs="Arial"/>
                <w:b/>
                <w:sz w:val="22"/>
                <w:szCs w:val="22"/>
              </w:rPr>
            </w:pPr>
            <w:r>
              <w:rPr>
                <w:rFonts w:ascii="Arial" w:hAnsi="Arial" w:cs="Arial"/>
                <w:b/>
                <w:sz w:val="22"/>
                <w:szCs w:val="22"/>
              </w:rPr>
              <w:t>3</w:t>
            </w:r>
            <w:r w:rsidR="000A2C38">
              <w:rPr>
                <w:rFonts w:ascii="Arial" w:hAnsi="Arial" w:cs="Arial"/>
                <w:b/>
                <w:sz w:val="22"/>
                <w:szCs w:val="22"/>
              </w:rPr>
              <w:t>1</w:t>
            </w:r>
            <w:r>
              <w:rPr>
                <w:rFonts w:ascii="Arial" w:hAnsi="Arial" w:cs="Arial"/>
                <w:b/>
                <w:sz w:val="22"/>
                <w:szCs w:val="22"/>
              </w:rPr>
              <w:t>/</w:t>
            </w:r>
            <w:r w:rsidR="000A2C38">
              <w:rPr>
                <w:rFonts w:ascii="Arial" w:hAnsi="Arial" w:cs="Arial"/>
                <w:b/>
                <w:sz w:val="22"/>
                <w:szCs w:val="22"/>
              </w:rPr>
              <w:t>12</w:t>
            </w:r>
            <w:r>
              <w:rPr>
                <w:rFonts w:ascii="Arial" w:hAnsi="Arial" w:cs="Arial"/>
                <w:b/>
                <w:sz w:val="22"/>
                <w:szCs w:val="22"/>
              </w:rPr>
              <w:t>/2020</w:t>
            </w:r>
          </w:p>
        </w:tc>
      </w:tr>
      <w:tr w:rsidR="008A5BDA" w14:paraId="498573EE" w14:textId="77777777" w:rsidTr="008E3C4F">
        <w:trPr>
          <w:trHeight w:val="554"/>
        </w:trPr>
        <w:tc>
          <w:tcPr>
            <w:tcW w:w="3371" w:type="dxa"/>
          </w:tcPr>
          <w:p w14:paraId="34187752" w14:textId="77777777" w:rsidR="008A5BDA" w:rsidRDefault="008A5BDA" w:rsidP="008E3C4F">
            <w:pPr>
              <w:pStyle w:val="Standard"/>
              <w:widowControl w:val="0"/>
              <w:tabs>
                <w:tab w:val="left" w:pos="2430"/>
              </w:tabs>
              <w:overflowPunct/>
              <w:autoSpaceDE/>
              <w:spacing w:before="240" w:after="120" w:line="276" w:lineRule="auto"/>
              <w:jc w:val="both"/>
              <w:rPr>
                <w:rFonts w:ascii="Arial" w:hAnsi="Arial" w:cs="Arial"/>
                <w:sz w:val="22"/>
                <w:szCs w:val="22"/>
              </w:rPr>
            </w:pPr>
            <w:r>
              <w:rPr>
                <w:rFonts w:ascii="Arial" w:hAnsi="Arial" w:cs="Arial"/>
                <w:sz w:val="22"/>
                <w:szCs w:val="22"/>
              </w:rPr>
              <w:t>1 euro con respecto al dólar</w:t>
            </w:r>
          </w:p>
        </w:tc>
        <w:tc>
          <w:tcPr>
            <w:tcW w:w="1581" w:type="dxa"/>
          </w:tcPr>
          <w:p w14:paraId="29A66719" w14:textId="061A5342" w:rsidR="008A5BDA" w:rsidRPr="00480D57" w:rsidRDefault="008A5BDA" w:rsidP="008E3C4F">
            <w:pPr>
              <w:pStyle w:val="Standard"/>
              <w:widowControl w:val="0"/>
              <w:tabs>
                <w:tab w:val="left" w:pos="2430"/>
              </w:tabs>
              <w:overflowPunct/>
              <w:autoSpaceDE/>
              <w:spacing w:before="240" w:after="120" w:line="276" w:lineRule="auto"/>
              <w:jc w:val="center"/>
              <w:rPr>
                <w:rFonts w:ascii="Arial" w:hAnsi="Arial" w:cs="Arial"/>
                <w:sz w:val="22"/>
                <w:szCs w:val="22"/>
              </w:rPr>
            </w:pPr>
            <w:r w:rsidRPr="00480D57">
              <w:rPr>
                <w:rFonts w:ascii="Arial" w:hAnsi="Arial" w:cs="Arial"/>
                <w:sz w:val="22"/>
                <w:szCs w:val="22"/>
              </w:rPr>
              <w:t>1.</w:t>
            </w:r>
            <w:r w:rsidR="00480D57" w:rsidRPr="00480D57">
              <w:rPr>
                <w:rFonts w:ascii="Arial" w:hAnsi="Arial" w:cs="Arial"/>
                <w:sz w:val="22"/>
                <w:szCs w:val="22"/>
              </w:rPr>
              <w:t>22810</w:t>
            </w:r>
          </w:p>
        </w:tc>
        <w:tc>
          <w:tcPr>
            <w:tcW w:w="2493" w:type="dxa"/>
          </w:tcPr>
          <w:p w14:paraId="6FCDE98B" w14:textId="105413DD" w:rsidR="008A5BDA" w:rsidRPr="00480D57" w:rsidRDefault="008A5BDA" w:rsidP="008E3C4F">
            <w:pPr>
              <w:pStyle w:val="Standard"/>
              <w:widowControl w:val="0"/>
              <w:tabs>
                <w:tab w:val="left" w:pos="2430"/>
              </w:tabs>
              <w:overflowPunct/>
              <w:autoSpaceDE/>
              <w:spacing w:before="240" w:after="120" w:line="276" w:lineRule="auto"/>
              <w:jc w:val="center"/>
              <w:rPr>
                <w:rFonts w:ascii="Arial" w:hAnsi="Arial" w:cs="Arial"/>
                <w:sz w:val="22"/>
                <w:szCs w:val="22"/>
              </w:rPr>
            </w:pPr>
            <w:r w:rsidRPr="00480D57">
              <w:rPr>
                <w:rFonts w:ascii="Arial" w:hAnsi="Arial" w:cs="Arial"/>
                <w:sz w:val="22"/>
                <w:szCs w:val="22"/>
              </w:rPr>
              <w:t>1.</w:t>
            </w:r>
            <w:r w:rsidR="00D54A07" w:rsidRPr="00480D57">
              <w:rPr>
                <w:rFonts w:ascii="Arial" w:hAnsi="Arial" w:cs="Arial"/>
                <w:sz w:val="22"/>
                <w:szCs w:val="22"/>
              </w:rPr>
              <w:t>1</w:t>
            </w:r>
            <w:r w:rsidR="00480D57" w:rsidRPr="00480D57">
              <w:rPr>
                <w:rFonts w:ascii="Arial" w:hAnsi="Arial" w:cs="Arial"/>
                <w:sz w:val="22"/>
                <w:szCs w:val="22"/>
              </w:rPr>
              <w:t>2380</w:t>
            </w:r>
          </w:p>
        </w:tc>
      </w:tr>
      <w:tr w:rsidR="008A5BDA" w14:paraId="3A5B87D4" w14:textId="77777777" w:rsidTr="008E3C4F">
        <w:trPr>
          <w:trHeight w:val="554"/>
        </w:trPr>
        <w:tc>
          <w:tcPr>
            <w:tcW w:w="3371" w:type="dxa"/>
          </w:tcPr>
          <w:p w14:paraId="1FBD43CF" w14:textId="77777777" w:rsidR="008A5BDA" w:rsidRDefault="008A5BDA" w:rsidP="008E3C4F">
            <w:pPr>
              <w:pStyle w:val="Standard"/>
              <w:widowControl w:val="0"/>
              <w:tabs>
                <w:tab w:val="left" w:pos="2430"/>
              </w:tabs>
              <w:overflowPunct/>
              <w:autoSpaceDE/>
              <w:spacing w:before="240" w:after="120" w:line="276" w:lineRule="auto"/>
              <w:jc w:val="both"/>
              <w:rPr>
                <w:rFonts w:ascii="Arial" w:hAnsi="Arial" w:cs="Arial"/>
                <w:sz w:val="22"/>
                <w:szCs w:val="22"/>
              </w:rPr>
            </w:pPr>
            <w:r>
              <w:rPr>
                <w:rFonts w:ascii="Arial" w:hAnsi="Arial" w:cs="Arial"/>
                <w:sz w:val="22"/>
                <w:szCs w:val="22"/>
              </w:rPr>
              <w:t>1 dólar con respecto al yen</w:t>
            </w:r>
          </w:p>
        </w:tc>
        <w:tc>
          <w:tcPr>
            <w:tcW w:w="1581" w:type="dxa"/>
          </w:tcPr>
          <w:p w14:paraId="3ADF2794" w14:textId="084781CB" w:rsidR="008A5BDA" w:rsidRPr="00480D57" w:rsidRDefault="008A5BDA" w:rsidP="008E3C4F">
            <w:pPr>
              <w:pStyle w:val="Standard"/>
              <w:widowControl w:val="0"/>
              <w:tabs>
                <w:tab w:val="left" w:pos="2430"/>
              </w:tabs>
              <w:overflowPunct/>
              <w:autoSpaceDE/>
              <w:spacing w:before="240" w:after="120" w:line="276" w:lineRule="auto"/>
              <w:jc w:val="center"/>
              <w:rPr>
                <w:rFonts w:ascii="Arial" w:hAnsi="Arial" w:cs="Arial"/>
                <w:sz w:val="22"/>
                <w:szCs w:val="22"/>
              </w:rPr>
            </w:pPr>
            <w:r w:rsidRPr="00480D57">
              <w:rPr>
                <w:rFonts w:ascii="Arial" w:hAnsi="Arial" w:cs="Arial"/>
                <w:sz w:val="22"/>
                <w:szCs w:val="22"/>
              </w:rPr>
              <w:t>1</w:t>
            </w:r>
            <w:r w:rsidR="001F629A" w:rsidRPr="00480D57">
              <w:rPr>
                <w:rFonts w:ascii="Arial" w:hAnsi="Arial" w:cs="Arial"/>
                <w:sz w:val="22"/>
                <w:szCs w:val="22"/>
              </w:rPr>
              <w:t>0</w:t>
            </w:r>
            <w:r w:rsidR="00480D57" w:rsidRPr="00480D57">
              <w:rPr>
                <w:rFonts w:ascii="Arial" w:hAnsi="Arial" w:cs="Arial"/>
                <w:sz w:val="22"/>
                <w:szCs w:val="22"/>
              </w:rPr>
              <w:t>3.07000</w:t>
            </w:r>
          </w:p>
        </w:tc>
        <w:tc>
          <w:tcPr>
            <w:tcW w:w="2493" w:type="dxa"/>
          </w:tcPr>
          <w:p w14:paraId="1DFE2844" w14:textId="305CA343" w:rsidR="008A5BDA" w:rsidRPr="00480D57" w:rsidRDefault="008A5BDA" w:rsidP="008E3C4F">
            <w:pPr>
              <w:pStyle w:val="Standard"/>
              <w:widowControl w:val="0"/>
              <w:tabs>
                <w:tab w:val="left" w:pos="2430"/>
              </w:tabs>
              <w:overflowPunct/>
              <w:autoSpaceDE/>
              <w:spacing w:before="240" w:after="120" w:line="276" w:lineRule="auto"/>
              <w:jc w:val="center"/>
              <w:rPr>
                <w:rFonts w:ascii="Arial" w:hAnsi="Arial" w:cs="Arial"/>
                <w:sz w:val="22"/>
                <w:szCs w:val="22"/>
              </w:rPr>
            </w:pPr>
            <w:r w:rsidRPr="00480D57">
              <w:rPr>
                <w:rFonts w:ascii="Arial" w:hAnsi="Arial" w:cs="Arial"/>
                <w:sz w:val="22"/>
                <w:szCs w:val="22"/>
              </w:rPr>
              <w:t>10</w:t>
            </w:r>
            <w:r w:rsidR="00480D57" w:rsidRPr="00480D57">
              <w:rPr>
                <w:rFonts w:ascii="Arial" w:hAnsi="Arial" w:cs="Arial"/>
                <w:sz w:val="22"/>
                <w:szCs w:val="22"/>
              </w:rPr>
              <w:t>8.50000</w:t>
            </w:r>
          </w:p>
        </w:tc>
      </w:tr>
    </w:tbl>
    <w:p w14:paraId="364B14A6" w14:textId="77777777" w:rsidR="008A5BDA" w:rsidRDefault="008A5BDA" w:rsidP="008A5BDA">
      <w:pPr>
        <w:pStyle w:val="Standard"/>
        <w:widowControl w:val="0"/>
        <w:tabs>
          <w:tab w:val="left" w:pos="2430"/>
        </w:tabs>
        <w:overflowPunct/>
        <w:autoSpaceDE/>
        <w:spacing w:line="360" w:lineRule="auto"/>
        <w:jc w:val="both"/>
        <w:rPr>
          <w:rFonts w:ascii="Arial" w:eastAsiaTheme="minorHAnsi" w:hAnsi="Arial" w:cs="Arial"/>
          <w:kern w:val="0"/>
          <w:szCs w:val="24"/>
          <w:lang w:val="es-CR" w:eastAsia="en-US"/>
        </w:rPr>
      </w:pPr>
    </w:p>
    <w:p w14:paraId="7963E351" w14:textId="62259F91" w:rsidR="008A5BDA" w:rsidRDefault="00B97880" w:rsidP="005665AD">
      <w:pPr>
        <w:pStyle w:val="Standard"/>
        <w:widowControl w:val="0"/>
        <w:numPr>
          <w:ilvl w:val="0"/>
          <w:numId w:val="20"/>
        </w:numPr>
        <w:tabs>
          <w:tab w:val="left" w:pos="2430"/>
        </w:tabs>
        <w:overflowPunct/>
        <w:autoSpaceDE/>
        <w:spacing w:after="240" w:line="360" w:lineRule="auto"/>
        <w:jc w:val="both"/>
        <w:rPr>
          <w:rFonts w:ascii="Arial" w:eastAsiaTheme="minorHAnsi" w:hAnsi="Arial" w:cs="Arial"/>
          <w:kern w:val="0"/>
          <w:szCs w:val="24"/>
          <w:lang w:val="es-CR" w:eastAsia="en-US"/>
        </w:rPr>
      </w:pPr>
      <w:r>
        <w:rPr>
          <w:rFonts w:ascii="Arial" w:eastAsiaTheme="minorHAnsi" w:hAnsi="Arial" w:cs="Arial"/>
          <w:kern w:val="0"/>
          <w:szCs w:val="24"/>
          <w:lang w:val="es-CR" w:eastAsia="en-US"/>
        </w:rPr>
        <w:t>Otro aspecto importante es el</w:t>
      </w:r>
      <w:r w:rsidR="008A5BDA" w:rsidRPr="006C3059">
        <w:rPr>
          <w:rFonts w:ascii="Arial" w:eastAsiaTheme="minorHAnsi" w:hAnsi="Arial" w:cs="Arial"/>
          <w:kern w:val="0"/>
          <w:szCs w:val="24"/>
          <w:lang w:val="es-CR" w:eastAsia="en-US"/>
        </w:rPr>
        <w:t xml:space="preserve"> impact</w:t>
      </w:r>
      <w:r>
        <w:rPr>
          <w:rFonts w:ascii="Arial" w:eastAsiaTheme="minorHAnsi" w:hAnsi="Arial" w:cs="Arial"/>
          <w:kern w:val="0"/>
          <w:szCs w:val="24"/>
          <w:lang w:val="es-CR" w:eastAsia="en-US"/>
        </w:rPr>
        <w:t>o</w:t>
      </w:r>
      <w:r w:rsidR="008A5BDA" w:rsidRPr="006C3059">
        <w:rPr>
          <w:rFonts w:ascii="Arial" w:eastAsiaTheme="minorHAnsi" w:hAnsi="Arial" w:cs="Arial"/>
          <w:kern w:val="0"/>
          <w:szCs w:val="24"/>
          <w:lang w:val="es-CR" w:eastAsia="en-US"/>
        </w:rPr>
        <w:t xml:space="preserve"> </w:t>
      </w:r>
      <w:r>
        <w:rPr>
          <w:rFonts w:ascii="Arial" w:eastAsiaTheme="minorHAnsi" w:hAnsi="Arial" w:cs="Arial"/>
          <w:kern w:val="0"/>
          <w:szCs w:val="24"/>
          <w:lang w:val="es-CR" w:eastAsia="en-US"/>
        </w:rPr>
        <w:t>d</w:t>
      </w:r>
      <w:r w:rsidR="008A5BDA" w:rsidRPr="006C3059">
        <w:rPr>
          <w:rFonts w:ascii="Arial" w:eastAsiaTheme="minorHAnsi" w:hAnsi="Arial" w:cs="Arial"/>
          <w:kern w:val="0"/>
          <w:szCs w:val="24"/>
          <w:lang w:val="es-CR" w:eastAsia="en-US"/>
        </w:rPr>
        <w:t>e la Depreciación:</w:t>
      </w:r>
      <w:r w:rsidR="008A5BDA">
        <w:rPr>
          <w:rFonts w:ascii="Arial" w:eastAsiaTheme="minorHAnsi" w:hAnsi="Arial" w:cs="Arial"/>
          <w:kern w:val="0"/>
          <w:szCs w:val="24"/>
          <w:lang w:val="es-CR" w:eastAsia="en-US"/>
        </w:rPr>
        <w:t xml:space="preserve"> </w:t>
      </w:r>
      <w:r w:rsidR="008A5BDA" w:rsidRPr="00090F1B">
        <w:rPr>
          <w:rFonts w:ascii="Arial" w:eastAsiaTheme="minorHAnsi" w:hAnsi="Arial" w:cs="Arial"/>
          <w:kern w:val="0"/>
          <w:szCs w:val="24"/>
          <w:lang w:val="es-CR" w:eastAsia="en-US"/>
        </w:rPr>
        <w:t xml:space="preserve">El </w:t>
      </w:r>
      <w:r w:rsidR="008A5BDA">
        <w:rPr>
          <w:rFonts w:ascii="Arial" w:eastAsiaTheme="minorHAnsi" w:hAnsi="Arial" w:cs="Arial"/>
          <w:kern w:val="0"/>
          <w:szCs w:val="24"/>
          <w:lang w:val="es-CR" w:eastAsia="en-US"/>
        </w:rPr>
        <w:t xml:space="preserve">proyecto </w:t>
      </w:r>
      <w:r w:rsidR="008A5BDA" w:rsidRPr="00090F1B">
        <w:rPr>
          <w:rFonts w:ascii="Arial" w:eastAsiaTheme="minorHAnsi" w:hAnsi="Arial" w:cs="Arial"/>
          <w:kern w:val="0"/>
          <w:szCs w:val="24"/>
          <w:lang w:val="es-CR" w:eastAsia="en-US"/>
        </w:rPr>
        <w:t>de inventario nacional de activos</w:t>
      </w:r>
      <w:r w:rsidR="008A5BDA">
        <w:rPr>
          <w:rFonts w:ascii="Arial" w:eastAsiaTheme="minorHAnsi" w:hAnsi="Arial" w:cs="Arial"/>
          <w:kern w:val="0"/>
          <w:szCs w:val="24"/>
          <w:lang w:val="es-CR" w:eastAsia="en-US"/>
        </w:rPr>
        <w:t xml:space="preserve"> y su presentación a valor razonable</w:t>
      </w:r>
      <w:r w:rsidR="00AA2233">
        <w:rPr>
          <w:rFonts w:ascii="Arial" w:eastAsiaTheme="minorHAnsi" w:hAnsi="Arial" w:cs="Arial"/>
          <w:kern w:val="0"/>
          <w:szCs w:val="24"/>
          <w:lang w:val="es-CR" w:eastAsia="en-US"/>
        </w:rPr>
        <w:t>,</w:t>
      </w:r>
      <w:r w:rsidR="008A5BDA">
        <w:rPr>
          <w:rFonts w:ascii="Arial" w:eastAsiaTheme="minorHAnsi" w:hAnsi="Arial" w:cs="Arial"/>
          <w:kern w:val="0"/>
          <w:szCs w:val="24"/>
          <w:lang w:val="es-CR" w:eastAsia="en-US"/>
        </w:rPr>
        <w:t xml:space="preserve"> iniciado</w:t>
      </w:r>
      <w:r w:rsidR="008A5BDA" w:rsidRPr="00090F1B">
        <w:rPr>
          <w:rFonts w:ascii="Arial" w:eastAsiaTheme="minorHAnsi" w:hAnsi="Arial" w:cs="Arial"/>
          <w:kern w:val="0"/>
          <w:szCs w:val="24"/>
          <w:lang w:val="es-CR" w:eastAsia="en-US"/>
        </w:rPr>
        <w:t xml:space="preserve"> en diciembre del 2013 a solicitud de la Contraloría General de la Rep</w:t>
      </w:r>
      <w:r w:rsidR="008A5BDA">
        <w:rPr>
          <w:rFonts w:ascii="Arial" w:eastAsiaTheme="minorHAnsi" w:hAnsi="Arial" w:cs="Arial"/>
          <w:kern w:val="0"/>
          <w:szCs w:val="24"/>
          <w:lang w:val="es-CR" w:eastAsia="en-US"/>
        </w:rPr>
        <w:t>ú</w:t>
      </w:r>
      <w:r w:rsidR="008A5BDA" w:rsidRPr="00090F1B">
        <w:rPr>
          <w:rFonts w:ascii="Arial" w:eastAsiaTheme="minorHAnsi" w:hAnsi="Arial" w:cs="Arial"/>
          <w:kern w:val="0"/>
          <w:szCs w:val="24"/>
          <w:lang w:val="es-CR" w:eastAsia="en-US"/>
        </w:rPr>
        <w:t>blica</w:t>
      </w:r>
      <w:r w:rsidR="008A5BDA">
        <w:rPr>
          <w:rFonts w:ascii="Arial" w:eastAsiaTheme="minorHAnsi" w:hAnsi="Arial" w:cs="Arial"/>
          <w:kern w:val="0"/>
          <w:szCs w:val="24"/>
          <w:lang w:val="es-CR" w:eastAsia="en-US"/>
        </w:rPr>
        <w:t xml:space="preserve"> y como parte de la conversión de estados financieros a NIIF</w:t>
      </w:r>
      <w:r w:rsidR="008A5BDA" w:rsidRPr="00090F1B">
        <w:rPr>
          <w:rFonts w:ascii="Arial" w:eastAsiaTheme="minorHAnsi" w:hAnsi="Arial" w:cs="Arial"/>
          <w:kern w:val="0"/>
          <w:szCs w:val="24"/>
          <w:lang w:val="es-CR" w:eastAsia="en-US"/>
        </w:rPr>
        <w:t xml:space="preserve">, </w:t>
      </w:r>
      <w:r w:rsidR="008A5BDA">
        <w:rPr>
          <w:rFonts w:ascii="Arial" w:eastAsiaTheme="minorHAnsi" w:hAnsi="Arial" w:cs="Arial"/>
          <w:kern w:val="0"/>
          <w:szCs w:val="24"/>
          <w:lang w:val="es-CR" w:eastAsia="en-US"/>
        </w:rPr>
        <w:t>permitió</w:t>
      </w:r>
      <w:r w:rsidR="008A5BDA" w:rsidRPr="00090F1B">
        <w:rPr>
          <w:rFonts w:ascii="Arial" w:eastAsiaTheme="minorHAnsi" w:hAnsi="Arial" w:cs="Arial"/>
          <w:kern w:val="0"/>
          <w:szCs w:val="24"/>
          <w:lang w:val="es-CR" w:eastAsia="en-US"/>
        </w:rPr>
        <w:t xml:space="preserve"> la conciliación de datos entre la base contable y los elementos físicos en campo; este </w:t>
      </w:r>
      <w:r>
        <w:rPr>
          <w:rFonts w:ascii="Arial" w:eastAsiaTheme="minorHAnsi" w:hAnsi="Arial" w:cs="Arial"/>
          <w:kern w:val="0"/>
          <w:szCs w:val="24"/>
          <w:lang w:val="es-CR" w:eastAsia="en-US"/>
        </w:rPr>
        <w:t>fue</w:t>
      </w:r>
      <w:r w:rsidR="008A5BDA" w:rsidRPr="00090F1B">
        <w:rPr>
          <w:rFonts w:ascii="Arial" w:eastAsiaTheme="minorHAnsi" w:hAnsi="Arial" w:cs="Arial"/>
          <w:kern w:val="0"/>
          <w:szCs w:val="24"/>
          <w:lang w:val="es-CR" w:eastAsia="en-US"/>
        </w:rPr>
        <w:t xml:space="preserve"> un trabajo realizado por cada región y </w:t>
      </w:r>
      <w:r w:rsidR="008A5BDA">
        <w:rPr>
          <w:rFonts w:ascii="Arial" w:eastAsiaTheme="minorHAnsi" w:hAnsi="Arial" w:cs="Arial"/>
          <w:kern w:val="0"/>
          <w:szCs w:val="24"/>
          <w:lang w:val="es-CR" w:eastAsia="en-US"/>
        </w:rPr>
        <w:t xml:space="preserve">demás dependencias </w:t>
      </w:r>
      <w:r w:rsidR="008A5BDA" w:rsidRPr="00090F1B">
        <w:rPr>
          <w:rFonts w:ascii="Arial" w:eastAsiaTheme="minorHAnsi" w:hAnsi="Arial" w:cs="Arial"/>
          <w:kern w:val="0"/>
          <w:szCs w:val="24"/>
          <w:lang w:val="es-CR" w:eastAsia="en-US"/>
        </w:rPr>
        <w:t>institucionales. Los ajustes consist</w:t>
      </w:r>
      <w:r w:rsidR="008A5BDA">
        <w:rPr>
          <w:rFonts w:ascii="Arial" w:eastAsiaTheme="minorHAnsi" w:hAnsi="Arial" w:cs="Arial"/>
          <w:kern w:val="0"/>
          <w:szCs w:val="24"/>
          <w:lang w:val="es-CR" w:eastAsia="en-US"/>
        </w:rPr>
        <w:t>ieron</w:t>
      </w:r>
      <w:r w:rsidR="008A5BDA" w:rsidRPr="00090F1B">
        <w:rPr>
          <w:rFonts w:ascii="Arial" w:eastAsiaTheme="minorHAnsi" w:hAnsi="Arial" w:cs="Arial"/>
          <w:kern w:val="0"/>
          <w:szCs w:val="24"/>
          <w:lang w:val="es-CR" w:eastAsia="en-US"/>
        </w:rPr>
        <w:t xml:space="preserve"> en dar de alta a todos aquellos activos localizados en el campo que no fue posible conciliarlos con la información existente en el </w:t>
      </w:r>
      <w:r w:rsidR="008A5BDA">
        <w:rPr>
          <w:rFonts w:ascii="Arial" w:eastAsiaTheme="minorHAnsi" w:hAnsi="Arial" w:cs="Arial"/>
          <w:kern w:val="0"/>
          <w:szCs w:val="24"/>
          <w:lang w:val="es-CR" w:eastAsia="en-US"/>
        </w:rPr>
        <w:t>auxiliar</w:t>
      </w:r>
      <w:r w:rsidR="008A5BDA" w:rsidRPr="00090F1B">
        <w:rPr>
          <w:rFonts w:ascii="Arial" w:eastAsiaTheme="minorHAnsi" w:hAnsi="Arial" w:cs="Arial"/>
          <w:kern w:val="0"/>
          <w:szCs w:val="24"/>
          <w:lang w:val="es-CR" w:eastAsia="en-US"/>
        </w:rPr>
        <w:t xml:space="preserve"> de activos, teniendo como contraparte la baja contable de aquellos activos que no se localizaron físicamente y que estaban contabilizados. </w:t>
      </w:r>
    </w:p>
    <w:p w14:paraId="181B5412" w14:textId="0BE0606C" w:rsidR="008A5BDA" w:rsidRDefault="008A5BDA" w:rsidP="00DD6848">
      <w:pPr>
        <w:pStyle w:val="Standard"/>
        <w:widowControl w:val="0"/>
        <w:tabs>
          <w:tab w:val="left" w:pos="2430"/>
        </w:tabs>
        <w:overflowPunct/>
        <w:autoSpaceDE/>
        <w:spacing w:line="360" w:lineRule="auto"/>
        <w:ind w:left="360"/>
        <w:jc w:val="both"/>
        <w:rPr>
          <w:rFonts w:ascii="Arial" w:eastAsiaTheme="minorHAnsi" w:hAnsi="Arial" w:cs="Arial"/>
          <w:kern w:val="0"/>
          <w:szCs w:val="24"/>
          <w:lang w:val="es-CR" w:eastAsia="en-US"/>
        </w:rPr>
      </w:pPr>
      <w:r w:rsidRPr="00090F1B">
        <w:rPr>
          <w:rFonts w:ascii="Arial" w:eastAsiaTheme="minorHAnsi" w:hAnsi="Arial" w:cs="Arial"/>
          <w:kern w:val="0"/>
          <w:szCs w:val="24"/>
          <w:lang w:val="es-CR" w:eastAsia="en-US"/>
        </w:rPr>
        <w:t>La metodología mencionada se sustenta en la política contable vigente 6.9.7.1. Baja Contable de Activos no Identificados y la 6.9.7.2. Alta Contable de Activos Identificados, aprobada por la Gerencia General</w:t>
      </w:r>
      <w:r>
        <w:rPr>
          <w:rFonts w:ascii="Arial" w:eastAsiaTheme="minorHAnsi" w:hAnsi="Arial" w:cs="Arial"/>
          <w:kern w:val="0"/>
          <w:szCs w:val="24"/>
          <w:lang w:val="es-CR" w:eastAsia="en-US"/>
        </w:rPr>
        <w:t>.</w:t>
      </w:r>
    </w:p>
    <w:p w14:paraId="39DFB5C0" w14:textId="77777777" w:rsidR="005665AD" w:rsidRDefault="005665AD" w:rsidP="00DD6848">
      <w:pPr>
        <w:pStyle w:val="Standard"/>
        <w:widowControl w:val="0"/>
        <w:tabs>
          <w:tab w:val="left" w:pos="2430"/>
        </w:tabs>
        <w:overflowPunct/>
        <w:autoSpaceDE/>
        <w:spacing w:line="360" w:lineRule="auto"/>
        <w:ind w:left="360"/>
        <w:jc w:val="both"/>
        <w:rPr>
          <w:rFonts w:ascii="Arial" w:eastAsiaTheme="minorHAnsi" w:hAnsi="Arial" w:cs="Arial"/>
          <w:kern w:val="0"/>
          <w:szCs w:val="24"/>
          <w:lang w:val="es-CR" w:eastAsia="en-US"/>
        </w:rPr>
      </w:pPr>
    </w:p>
    <w:p w14:paraId="006A7FCF" w14:textId="77777777" w:rsidR="008A5BDA" w:rsidRDefault="008A5BDA" w:rsidP="00DD6848">
      <w:pPr>
        <w:pStyle w:val="Standard"/>
        <w:widowControl w:val="0"/>
        <w:tabs>
          <w:tab w:val="left" w:pos="2430"/>
        </w:tabs>
        <w:overflowPunct/>
        <w:autoSpaceDE/>
        <w:spacing w:line="360" w:lineRule="auto"/>
        <w:ind w:left="360"/>
        <w:jc w:val="both"/>
        <w:rPr>
          <w:rFonts w:ascii="Arial" w:eastAsiaTheme="minorHAnsi" w:hAnsi="Arial" w:cs="Arial"/>
          <w:kern w:val="0"/>
          <w:szCs w:val="24"/>
          <w:lang w:val="es-CR" w:eastAsia="en-US"/>
        </w:rPr>
      </w:pPr>
      <w:r>
        <w:rPr>
          <w:rFonts w:ascii="Arial" w:eastAsiaTheme="minorHAnsi" w:hAnsi="Arial" w:cs="Arial"/>
          <w:kern w:val="0"/>
          <w:szCs w:val="24"/>
          <w:lang w:val="es-CR" w:eastAsia="en-US"/>
        </w:rPr>
        <w:t>El registro contable de todos los activos dados de alta a valor razonable tuvo un impacto importante en el gasto de la depreciación que presenta el estado de resultados, tal como se observa a continuación:</w:t>
      </w:r>
    </w:p>
    <w:p w14:paraId="10B5D8D5" w14:textId="77777777" w:rsidR="008A5BDA" w:rsidRDefault="008A5BDA" w:rsidP="008A5BDA">
      <w:pPr>
        <w:pStyle w:val="Standard"/>
        <w:widowControl w:val="0"/>
        <w:tabs>
          <w:tab w:val="left" w:pos="2430"/>
        </w:tabs>
        <w:overflowPunct/>
        <w:autoSpaceDE/>
        <w:spacing w:line="360" w:lineRule="auto"/>
        <w:jc w:val="both"/>
        <w:rPr>
          <w:rFonts w:ascii="Arial" w:eastAsiaTheme="minorHAnsi" w:hAnsi="Arial" w:cs="Arial"/>
          <w:kern w:val="0"/>
          <w:szCs w:val="24"/>
          <w:lang w:val="es-CR" w:eastAsia="en-US"/>
        </w:rPr>
      </w:pPr>
    </w:p>
    <w:p w14:paraId="7233B053" w14:textId="564C4829" w:rsidR="001F2BD1" w:rsidRDefault="001F2BD1" w:rsidP="008A5BDA">
      <w:pPr>
        <w:pStyle w:val="Standard"/>
        <w:widowControl w:val="0"/>
        <w:tabs>
          <w:tab w:val="left" w:pos="2430"/>
        </w:tabs>
        <w:overflowPunct/>
        <w:autoSpaceDE/>
        <w:spacing w:line="360" w:lineRule="auto"/>
        <w:jc w:val="both"/>
        <w:rPr>
          <w:rFonts w:ascii="Arial" w:eastAsiaTheme="minorHAnsi" w:hAnsi="Arial" w:cs="Arial"/>
          <w:b/>
          <w:bCs/>
          <w:kern w:val="0"/>
          <w:szCs w:val="24"/>
          <w:lang w:val="es-CR" w:eastAsia="en-US"/>
        </w:rPr>
      </w:pPr>
    </w:p>
    <w:p w14:paraId="47793CB0" w14:textId="111A0614" w:rsidR="005665AD" w:rsidRDefault="005665AD" w:rsidP="008A5BDA">
      <w:pPr>
        <w:pStyle w:val="Standard"/>
        <w:widowControl w:val="0"/>
        <w:tabs>
          <w:tab w:val="left" w:pos="2430"/>
        </w:tabs>
        <w:overflowPunct/>
        <w:autoSpaceDE/>
        <w:spacing w:line="360" w:lineRule="auto"/>
        <w:jc w:val="both"/>
        <w:rPr>
          <w:rFonts w:ascii="Arial" w:eastAsiaTheme="minorHAnsi" w:hAnsi="Arial" w:cs="Arial"/>
          <w:b/>
          <w:bCs/>
          <w:kern w:val="0"/>
          <w:szCs w:val="24"/>
          <w:lang w:val="es-CR" w:eastAsia="en-US"/>
        </w:rPr>
      </w:pPr>
    </w:p>
    <w:p w14:paraId="2E67F473" w14:textId="6519A8AE" w:rsidR="005665AD" w:rsidRDefault="005665AD" w:rsidP="008A5BDA">
      <w:pPr>
        <w:pStyle w:val="Standard"/>
        <w:widowControl w:val="0"/>
        <w:tabs>
          <w:tab w:val="left" w:pos="2430"/>
        </w:tabs>
        <w:overflowPunct/>
        <w:autoSpaceDE/>
        <w:spacing w:line="360" w:lineRule="auto"/>
        <w:jc w:val="both"/>
        <w:rPr>
          <w:rFonts w:ascii="Arial" w:eastAsiaTheme="minorHAnsi" w:hAnsi="Arial" w:cs="Arial"/>
          <w:b/>
          <w:bCs/>
          <w:kern w:val="0"/>
          <w:szCs w:val="24"/>
          <w:lang w:val="es-CR" w:eastAsia="en-US"/>
        </w:rPr>
      </w:pPr>
    </w:p>
    <w:p w14:paraId="2469114D" w14:textId="77777777" w:rsidR="005665AD" w:rsidRDefault="005665AD" w:rsidP="008A5BDA">
      <w:pPr>
        <w:pStyle w:val="Standard"/>
        <w:widowControl w:val="0"/>
        <w:tabs>
          <w:tab w:val="left" w:pos="2430"/>
        </w:tabs>
        <w:overflowPunct/>
        <w:autoSpaceDE/>
        <w:spacing w:line="360" w:lineRule="auto"/>
        <w:jc w:val="both"/>
        <w:rPr>
          <w:rFonts w:ascii="Arial" w:eastAsiaTheme="minorHAnsi" w:hAnsi="Arial" w:cs="Arial"/>
          <w:b/>
          <w:bCs/>
          <w:kern w:val="0"/>
          <w:szCs w:val="24"/>
          <w:lang w:val="es-CR" w:eastAsia="en-US"/>
        </w:rPr>
      </w:pPr>
    </w:p>
    <w:p w14:paraId="2B4C1270" w14:textId="1EEEA340" w:rsidR="008A5BDA" w:rsidRDefault="008A5BDA" w:rsidP="008A5BDA">
      <w:pPr>
        <w:pStyle w:val="Standard"/>
        <w:widowControl w:val="0"/>
        <w:tabs>
          <w:tab w:val="left" w:pos="2430"/>
        </w:tabs>
        <w:overflowPunct/>
        <w:autoSpaceDE/>
        <w:spacing w:line="360" w:lineRule="auto"/>
        <w:jc w:val="both"/>
        <w:rPr>
          <w:rFonts w:ascii="Arial" w:eastAsiaTheme="minorHAnsi" w:hAnsi="Arial" w:cs="Arial"/>
          <w:b/>
          <w:bCs/>
          <w:kern w:val="0"/>
          <w:szCs w:val="24"/>
          <w:lang w:val="es-CR" w:eastAsia="en-US"/>
        </w:rPr>
      </w:pPr>
      <w:r w:rsidRPr="007564DC">
        <w:rPr>
          <w:rFonts w:ascii="Arial" w:eastAsiaTheme="minorHAnsi" w:hAnsi="Arial" w:cs="Arial"/>
          <w:b/>
          <w:bCs/>
          <w:kern w:val="0"/>
          <w:szCs w:val="24"/>
          <w:lang w:val="es-CR" w:eastAsia="en-US"/>
        </w:rPr>
        <w:lastRenderedPageBreak/>
        <w:t>Cuadro 1</w:t>
      </w:r>
    </w:p>
    <w:p w14:paraId="7810B593" w14:textId="77777777" w:rsidR="00233EAF" w:rsidRDefault="00233EAF" w:rsidP="008A5BDA">
      <w:pPr>
        <w:pStyle w:val="Standard"/>
        <w:widowControl w:val="0"/>
        <w:tabs>
          <w:tab w:val="left" w:pos="2430"/>
        </w:tabs>
        <w:overflowPunct/>
        <w:autoSpaceDE/>
        <w:spacing w:line="360" w:lineRule="auto"/>
        <w:jc w:val="both"/>
        <w:rPr>
          <w:rFonts w:ascii="Arial" w:eastAsiaTheme="minorHAnsi" w:hAnsi="Arial" w:cs="Arial"/>
          <w:b/>
          <w:bCs/>
          <w:kern w:val="0"/>
          <w:szCs w:val="24"/>
          <w:lang w:val="es-CR" w:eastAsia="en-US"/>
        </w:rPr>
      </w:pPr>
    </w:p>
    <w:p w14:paraId="206C145D" w14:textId="1C46AA60" w:rsidR="008A5BDA" w:rsidRPr="007564DC" w:rsidRDefault="00A262A4" w:rsidP="008A5BDA">
      <w:pPr>
        <w:pStyle w:val="Standard"/>
        <w:widowControl w:val="0"/>
        <w:tabs>
          <w:tab w:val="left" w:pos="2430"/>
        </w:tabs>
        <w:overflowPunct/>
        <w:autoSpaceDE/>
        <w:spacing w:line="360" w:lineRule="auto"/>
        <w:jc w:val="both"/>
        <w:rPr>
          <w:rFonts w:ascii="Arial" w:eastAsiaTheme="minorHAnsi" w:hAnsi="Arial" w:cs="Arial"/>
          <w:b/>
          <w:bCs/>
          <w:kern w:val="0"/>
          <w:szCs w:val="24"/>
          <w:lang w:val="es-CR" w:eastAsia="en-US"/>
        </w:rPr>
      </w:pPr>
      <w:r w:rsidRPr="00A262A4">
        <w:rPr>
          <w:rFonts w:eastAsiaTheme="minorHAnsi"/>
          <w:noProof/>
        </w:rPr>
        <w:drawing>
          <wp:anchor distT="0" distB="0" distL="114300" distR="114300" simplePos="0" relativeHeight="251918336" behindDoc="0" locked="0" layoutInCell="1" allowOverlap="1" wp14:anchorId="08590C18" wp14:editId="616ED552">
            <wp:simplePos x="0" y="0"/>
            <wp:positionH relativeFrom="margin">
              <wp:align>right</wp:align>
            </wp:positionH>
            <wp:positionV relativeFrom="paragraph">
              <wp:posOffset>259080</wp:posOffset>
            </wp:positionV>
            <wp:extent cx="5953125" cy="191897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1918970"/>
                    </a:xfrm>
                    <a:prstGeom prst="rect">
                      <a:avLst/>
                    </a:prstGeom>
                    <a:noFill/>
                    <a:ln>
                      <a:noFill/>
                    </a:ln>
                  </pic:spPr>
                </pic:pic>
              </a:graphicData>
            </a:graphic>
            <wp14:sizeRelH relativeFrom="margin">
              <wp14:pctWidth>0</wp14:pctWidth>
            </wp14:sizeRelH>
          </wp:anchor>
        </w:drawing>
      </w:r>
      <w:r w:rsidR="008A5BDA">
        <w:rPr>
          <w:rFonts w:ascii="Arial" w:eastAsiaTheme="minorHAnsi" w:hAnsi="Arial" w:cs="Arial"/>
          <w:b/>
          <w:bCs/>
          <w:kern w:val="0"/>
          <w:szCs w:val="24"/>
          <w:lang w:val="es-CR" w:eastAsia="en-US"/>
        </w:rPr>
        <w:t>Detalle de depreciación</w:t>
      </w:r>
    </w:p>
    <w:p w14:paraId="35C172EE" w14:textId="77777777" w:rsidR="00F03510" w:rsidRPr="004C23F0" w:rsidRDefault="00F03510" w:rsidP="008A5BDA">
      <w:pPr>
        <w:pStyle w:val="Standard"/>
        <w:widowControl w:val="0"/>
        <w:tabs>
          <w:tab w:val="left" w:pos="2430"/>
        </w:tabs>
        <w:overflowPunct/>
        <w:autoSpaceDE/>
        <w:spacing w:line="360" w:lineRule="auto"/>
        <w:jc w:val="both"/>
        <w:rPr>
          <w:rFonts w:ascii="Arial" w:eastAsiaTheme="minorHAnsi" w:hAnsi="Arial" w:cs="Arial"/>
          <w:kern w:val="0"/>
          <w:szCs w:val="24"/>
          <w:lang w:val="es-CR" w:eastAsia="en-US"/>
        </w:rPr>
      </w:pPr>
    </w:p>
    <w:p w14:paraId="01BF68D6" w14:textId="5E02E9BC" w:rsidR="008A5BDA" w:rsidRDefault="008A5BDA" w:rsidP="002B25D1">
      <w:pPr>
        <w:pStyle w:val="Standard"/>
        <w:widowControl w:val="0"/>
        <w:numPr>
          <w:ilvl w:val="0"/>
          <w:numId w:val="21"/>
        </w:numPr>
        <w:tabs>
          <w:tab w:val="left" w:pos="2430"/>
        </w:tabs>
        <w:overflowPunct/>
        <w:autoSpaceDE/>
        <w:spacing w:line="360" w:lineRule="auto"/>
        <w:ind w:left="360"/>
        <w:jc w:val="both"/>
        <w:rPr>
          <w:rFonts w:ascii="Arial" w:hAnsi="Arial" w:cs="Arial"/>
          <w:szCs w:val="24"/>
        </w:rPr>
      </w:pPr>
      <w:r w:rsidRPr="00FE697F">
        <w:rPr>
          <w:rFonts w:ascii="Arial" w:hAnsi="Arial" w:cs="Arial"/>
          <w:szCs w:val="24"/>
        </w:rPr>
        <w:t xml:space="preserve">En el Estado de Resultados se </w:t>
      </w:r>
      <w:r w:rsidR="00B97880">
        <w:rPr>
          <w:rFonts w:ascii="Arial" w:hAnsi="Arial" w:cs="Arial"/>
          <w:szCs w:val="24"/>
        </w:rPr>
        <w:t>incluy</w:t>
      </w:r>
      <w:r w:rsidR="00A262A4">
        <w:rPr>
          <w:rFonts w:ascii="Arial" w:hAnsi="Arial" w:cs="Arial"/>
          <w:szCs w:val="24"/>
        </w:rPr>
        <w:t>e</w:t>
      </w:r>
      <w:r w:rsidRPr="00FE697F">
        <w:rPr>
          <w:rFonts w:ascii="Arial" w:hAnsi="Arial" w:cs="Arial"/>
          <w:szCs w:val="24"/>
        </w:rPr>
        <w:t xml:space="preserve"> la sección de “</w:t>
      </w:r>
      <w:r w:rsidRPr="00FE697F">
        <w:rPr>
          <w:rFonts w:ascii="Arial" w:hAnsi="Arial" w:cs="Arial"/>
          <w:b/>
          <w:szCs w:val="24"/>
        </w:rPr>
        <w:t>TRANSFERENCIAS NO REEMBOLSABLES A PROGRAMAS DE INVERSIÓN</w:t>
      </w:r>
      <w:r w:rsidRPr="00FE697F">
        <w:rPr>
          <w:rFonts w:ascii="Arial" w:hAnsi="Arial" w:cs="Arial"/>
          <w:szCs w:val="24"/>
        </w:rPr>
        <w:t xml:space="preserve">”, en la cual se registran los aportes por concepto de contrapartida y otros que efectúa </w:t>
      </w:r>
      <w:proofErr w:type="spellStart"/>
      <w:r w:rsidRPr="00FE697F">
        <w:rPr>
          <w:rFonts w:ascii="Arial" w:hAnsi="Arial" w:cs="Arial"/>
          <w:szCs w:val="24"/>
        </w:rPr>
        <w:t>AyA</w:t>
      </w:r>
      <w:proofErr w:type="spellEnd"/>
      <w:r w:rsidRPr="00FE697F">
        <w:rPr>
          <w:rFonts w:ascii="Arial" w:hAnsi="Arial" w:cs="Arial"/>
          <w:szCs w:val="24"/>
        </w:rPr>
        <w:t xml:space="preserve"> a</w:t>
      </w:r>
      <w:r>
        <w:rPr>
          <w:rFonts w:ascii="Arial" w:hAnsi="Arial" w:cs="Arial"/>
          <w:szCs w:val="24"/>
        </w:rPr>
        <w:t>l</w:t>
      </w:r>
      <w:r w:rsidRPr="00FE697F">
        <w:rPr>
          <w:rFonts w:ascii="Arial" w:hAnsi="Arial" w:cs="Arial"/>
          <w:szCs w:val="24"/>
        </w:rPr>
        <w:t xml:space="preserve"> programa de Asignaciones Familiares, esto según lo estipulado en el párrafo Nº4.52 del Marco Conceptual de las NIIF, por corresponder a la construcción de sistemas que no serán administrados por </w:t>
      </w:r>
      <w:proofErr w:type="spellStart"/>
      <w:r w:rsidRPr="00FE697F">
        <w:rPr>
          <w:rFonts w:ascii="Arial" w:hAnsi="Arial" w:cs="Arial"/>
          <w:szCs w:val="24"/>
        </w:rPr>
        <w:t>AyA</w:t>
      </w:r>
      <w:proofErr w:type="spellEnd"/>
      <w:r w:rsidR="00B97880">
        <w:rPr>
          <w:rFonts w:ascii="Arial" w:hAnsi="Arial" w:cs="Arial"/>
          <w:szCs w:val="24"/>
        </w:rPr>
        <w:t>.</w:t>
      </w:r>
    </w:p>
    <w:p w14:paraId="00253DBC" w14:textId="77777777" w:rsidR="00B97880" w:rsidRPr="008F298D" w:rsidRDefault="00B97880" w:rsidP="00DD6848">
      <w:pPr>
        <w:pStyle w:val="Standard"/>
        <w:widowControl w:val="0"/>
        <w:tabs>
          <w:tab w:val="left" w:pos="2430"/>
        </w:tabs>
        <w:overflowPunct/>
        <w:autoSpaceDE/>
        <w:spacing w:line="360" w:lineRule="auto"/>
        <w:ind w:left="360"/>
        <w:jc w:val="both"/>
        <w:rPr>
          <w:rFonts w:ascii="Arial" w:hAnsi="Arial" w:cs="Arial"/>
          <w:szCs w:val="24"/>
        </w:rPr>
      </w:pPr>
    </w:p>
    <w:p w14:paraId="272593E3" w14:textId="58675C9C" w:rsidR="008A5BDA" w:rsidRPr="00BB5AB9" w:rsidRDefault="008A5BDA" w:rsidP="00E228C2">
      <w:pPr>
        <w:pStyle w:val="Standard"/>
        <w:widowControl w:val="0"/>
        <w:numPr>
          <w:ilvl w:val="0"/>
          <w:numId w:val="21"/>
        </w:numPr>
        <w:tabs>
          <w:tab w:val="left" w:pos="2430"/>
        </w:tabs>
        <w:overflowPunct/>
        <w:autoSpaceDE/>
        <w:spacing w:line="360" w:lineRule="auto"/>
        <w:ind w:left="360"/>
        <w:jc w:val="both"/>
        <w:rPr>
          <w:rFonts w:ascii="Arial" w:hAnsi="Arial" w:cs="Arial"/>
          <w:szCs w:val="24"/>
        </w:rPr>
      </w:pPr>
      <w:r>
        <w:rPr>
          <w:rFonts w:ascii="Arial" w:hAnsi="Arial" w:cs="Arial"/>
          <w:szCs w:val="24"/>
        </w:rPr>
        <w:t>En el apartado de</w:t>
      </w:r>
      <w:r w:rsidRPr="00BB5AB9">
        <w:rPr>
          <w:rFonts w:ascii="Arial" w:hAnsi="Arial" w:cs="Arial"/>
          <w:szCs w:val="24"/>
        </w:rPr>
        <w:t xml:space="preserve"> ingresos </w:t>
      </w:r>
      <w:r>
        <w:rPr>
          <w:rFonts w:ascii="Arial" w:hAnsi="Arial" w:cs="Arial"/>
          <w:szCs w:val="24"/>
        </w:rPr>
        <w:t>se debe considerar</w:t>
      </w:r>
      <w:r w:rsidRPr="00BB5AB9">
        <w:rPr>
          <w:rFonts w:ascii="Arial" w:hAnsi="Arial" w:cs="Arial"/>
          <w:szCs w:val="24"/>
        </w:rPr>
        <w:t xml:space="preserve"> </w:t>
      </w:r>
      <w:r>
        <w:rPr>
          <w:rFonts w:ascii="Arial" w:hAnsi="Arial" w:cs="Arial"/>
          <w:szCs w:val="24"/>
        </w:rPr>
        <w:t xml:space="preserve">la </w:t>
      </w:r>
      <w:r w:rsidRPr="00BB5AB9">
        <w:rPr>
          <w:rFonts w:ascii="Arial" w:hAnsi="Arial" w:cs="Arial"/>
          <w:szCs w:val="24"/>
        </w:rPr>
        <w:t xml:space="preserve">Resolución RIA 002-2016 del 03 de febrero del 2016 </w:t>
      </w:r>
      <w:r>
        <w:rPr>
          <w:rFonts w:ascii="Arial" w:hAnsi="Arial" w:cs="Arial"/>
          <w:szCs w:val="24"/>
        </w:rPr>
        <w:t>mediante la cual la ARESEP</w:t>
      </w:r>
      <w:r w:rsidRPr="00BB5AB9">
        <w:rPr>
          <w:rFonts w:ascii="Arial" w:hAnsi="Arial" w:cs="Arial"/>
          <w:szCs w:val="24"/>
        </w:rPr>
        <w:t xml:space="preserve"> aprobó un aumento escalonado para el servicio de </w:t>
      </w:r>
      <w:r w:rsidRPr="00994F87">
        <w:rPr>
          <w:rFonts w:ascii="Arial" w:hAnsi="Arial" w:cs="Arial"/>
          <w:szCs w:val="24"/>
        </w:rPr>
        <w:t>hidrantes.  El aumento es escalonado a partir del 2016 hasta el 2020,</w:t>
      </w:r>
      <w:r w:rsidRPr="00BB5AB9">
        <w:rPr>
          <w:rFonts w:ascii="Arial" w:hAnsi="Arial" w:cs="Arial"/>
          <w:szCs w:val="24"/>
        </w:rPr>
        <w:t xml:space="preserve"> iniciando en el 2016 con ¢1</w:t>
      </w:r>
      <w:r>
        <w:rPr>
          <w:rFonts w:ascii="Arial" w:hAnsi="Arial" w:cs="Arial"/>
          <w:szCs w:val="24"/>
        </w:rPr>
        <w:t>.</w:t>
      </w:r>
      <w:r w:rsidRPr="00BB5AB9">
        <w:rPr>
          <w:rFonts w:ascii="Arial" w:hAnsi="Arial" w:cs="Arial"/>
          <w:szCs w:val="24"/>
        </w:rPr>
        <w:t>5 y ¢3</w:t>
      </w:r>
      <w:r>
        <w:rPr>
          <w:rFonts w:ascii="Arial" w:hAnsi="Arial" w:cs="Arial"/>
          <w:szCs w:val="24"/>
        </w:rPr>
        <w:t>.</w:t>
      </w:r>
      <w:r w:rsidRPr="00BB5AB9">
        <w:rPr>
          <w:rFonts w:ascii="Arial" w:hAnsi="Arial" w:cs="Arial"/>
          <w:szCs w:val="24"/>
        </w:rPr>
        <w:t>5 en el 2017 y ¢2 del 2018 al 2020 hasta alcanzar una tarifa de ¢26 por metro cúbico.</w:t>
      </w:r>
      <w:r w:rsidR="00E71EA4">
        <w:rPr>
          <w:rFonts w:ascii="Arial" w:hAnsi="Arial" w:cs="Arial"/>
          <w:szCs w:val="24"/>
        </w:rPr>
        <w:t xml:space="preserve"> </w:t>
      </w:r>
      <w:r w:rsidR="00E71EA4" w:rsidRPr="00E71EA4">
        <w:rPr>
          <w:rFonts w:ascii="Arial" w:hAnsi="Arial" w:cs="Arial"/>
          <w:szCs w:val="24"/>
        </w:rPr>
        <w:t xml:space="preserve">Dado que este pliego tarifario vence en el presente año se está </w:t>
      </w:r>
      <w:r w:rsidR="00B97880">
        <w:rPr>
          <w:rFonts w:ascii="Arial" w:hAnsi="Arial" w:cs="Arial"/>
          <w:szCs w:val="24"/>
        </w:rPr>
        <w:t xml:space="preserve">analizando la viabilidad de </w:t>
      </w:r>
      <w:r w:rsidR="00E71EA4" w:rsidRPr="00E71EA4">
        <w:rPr>
          <w:rFonts w:ascii="Arial" w:hAnsi="Arial" w:cs="Arial"/>
          <w:szCs w:val="24"/>
        </w:rPr>
        <w:t>elabora</w:t>
      </w:r>
      <w:r w:rsidR="00B97880">
        <w:rPr>
          <w:rFonts w:ascii="Arial" w:hAnsi="Arial" w:cs="Arial"/>
          <w:szCs w:val="24"/>
        </w:rPr>
        <w:t>r</w:t>
      </w:r>
      <w:r w:rsidR="00E71EA4" w:rsidRPr="00E71EA4">
        <w:rPr>
          <w:rFonts w:ascii="Arial" w:hAnsi="Arial" w:cs="Arial"/>
          <w:szCs w:val="24"/>
        </w:rPr>
        <w:t xml:space="preserve"> un nuevo estudio para remitirlo a ARESEP</w:t>
      </w:r>
      <w:r w:rsidR="00350A25">
        <w:rPr>
          <w:rFonts w:ascii="Arial" w:hAnsi="Arial" w:cs="Arial"/>
          <w:szCs w:val="24"/>
        </w:rPr>
        <w:t>, con el objetivo de actualizar la tarifa en el 2022.</w:t>
      </w:r>
    </w:p>
    <w:p w14:paraId="688F0B20" w14:textId="77777777" w:rsidR="00E71EA4" w:rsidRDefault="008A5BDA" w:rsidP="00DD6848">
      <w:pPr>
        <w:pStyle w:val="Standard"/>
        <w:widowControl w:val="0"/>
        <w:tabs>
          <w:tab w:val="left" w:pos="2430"/>
        </w:tabs>
        <w:overflowPunct/>
        <w:autoSpaceDE/>
        <w:spacing w:line="360" w:lineRule="auto"/>
        <w:ind w:left="360"/>
        <w:jc w:val="both"/>
        <w:rPr>
          <w:rFonts w:ascii="Arial" w:hAnsi="Arial" w:cs="Arial"/>
          <w:szCs w:val="24"/>
        </w:rPr>
      </w:pPr>
      <w:r w:rsidRPr="00FE697F">
        <w:rPr>
          <w:rFonts w:ascii="Arial" w:hAnsi="Arial" w:cs="Arial"/>
          <w:szCs w:val="24"/>
        </w:rPr>
        <w:t xml:space="preserve">Para los servicios de acueducto y alcantarillado, a partir del 1° de octubre 2017 rige el aumento publicado en la Gaceta N°179 del 21 de setiembre, el aumento afecta tanto el cargo fijo por la conexión de los servicios, como la tarifa de consumo según los diferentes rangos definidos. </w:t>
      </w:r>
    </w:p>
    <w:p w14:paraId="42209FDF" w14:textId="6DC974A3" w:rsidR="00F03510" w:rsidRDefault="008A5BDA" w:rsidP="00DD6848">
      <w:pPr>
        <w:pStyle w:val="Standard"/>
        <w:widowControl w:val="0"/>
        <w:tabs>
          <w:tab w:val="left" w:pos="2430"/>
        </w:tabs>
        <w:overflowPunct/>
        <w:autoSpaceDE/>
        <w:spacing w:line="360" w:lineRule="auto"/>
        <w:ind w:left="360"/>
        <w:jc w:val="both"/>
        <w:rPr>
          <w:rFonts w:ascii="Arial" w:hAnsi="Arial" w:cs="Arial"/>
          <w:szCs w:val="24"/>
        </w:rPr>
      </w:pPr>
      <w:r w:rsidRPr="00FE697F">
        <w:rPr>
          <w:rFonts w:ascii="Arial" w:hAnsi="Arial" w:cs="Arial"/>
          <w:szCs w:val="24"/>
        </w:rPr>
        <w:lastRenderedPageBreak/>
        <w:t xml:space="preserve">El mayor aumento se da en la tarifa de alcantarillado, la cual se incrementa en un 43.5%, aumento que se aplica para el período 2017 al 2021. En el servicio de acueducto el aumento es de un 7.24% para los mismos períodos que rigen en la tarifa de alcantarillado. </w:t>
      </w:r>
    </w:p>
    <w:p w14:paraId="79F494CC" w14:textId="77777777" w:rsidR="00F03510" w:rsidRDefault="00F03510" w:rsidP="00F03510">
      <w:pPr>
        <w:pStyle w:val="Standard"/>
        <w:widowControl w:val="0"/>
        <w:tabs>
          <w:tab w:val="left" w:pos="2430"/>
        </w:tabs>
        <w:overflowPunct/>
        <w:autoSpaceDE/>
        <w:spacing w:line="360" w:lineRule="auto"/>
        <w:ind w:left="360"/>
        <w:jc w:val="both"/>
        <w:rPr>
          <w:rFonts w:ascii="Arial" w:hAnsi="Arial" w:cs="Arial"/>
          <w:szCs w:val="24"/>
        </w:rPr>
      </w:pPr>
    </w:p>
    <w:p w14:paraId="16D5AD1E" w14:textId="21A28B3A" w:rsidR="008A5BDA" w:rsidRDefault="008E3C4F" w:rsidP="00F03510">
      <w:pPr>
        <w:pStyle w:val="Standard"/>
        <w:widowControl w:val="0"/>
        <w:tabs>
          <w:tab w:val="left" w:pos="2430"/>
        </w:tabs>
        <w:overflowPunct/>
        <w:autoSpaceDE/>
        <w:spacing w:line="360" w:lineRule="auto"/>
        <w:ind w:left="360"/>
        <w:jc w:val="both"/>
        <w:rPr>
          <w:rFonts w:ascii="Arial" w:hAnsi="Arial" w:cs="Arial"/>
          <w:szCs w:val="24"/>
        </w:rPr>
      </w:pPr>
      <w:r w:rsidRPr="008E3C4F">
        <w:rPr>
          <w:rFonts w:ascii="Arial" w:hAnsi="Arial" w:cs="Arial"/>
          <w:szCs w:val="24"/>
        </w:rPr>
        <w:t xml:space="preserve">Al cierre de diciembre 2019 la ARESEP aprueba el cobro de una tarifa para la actividad de Gestión Ambiental, tarifa que por primera vez se cobra a los clientes de </w:t>
      </w:r>
      <w:proofErr w:type="spellStart"/>
      <w:r w:rsidRPr="008E3C4F">
        <w:rPr>
          <w:rFonts w:ascii="Arial" w:hAnsi="Arial" w:cs="Arial"/>
          <w:szCs w:val="24"/>
        </w:rPr>
        <w:t>AyA</w:t>
      </w:r>
      <w:proofErr w:type="spellEnd"/>
      <w:r w:rsidRPr="008E3C4F">
        <w:rPr>
          <w:rFonts w:ascii="Arial" w:hAnsi="Arial" w:cs="Arial"/>
          <w:szCs w:val="24"/>
        </w:rPr>
        <w:t xml:space="preserve"> para la protección del recurso hídrico. </w:t>
      </w:r>
    </w:p>
    <w:p w14:paraId="6BC1006D" w14:textId="77777777" w:rsidR="00F03510" w:rsidRDefault="00F03510" w:rsidP="00F03510">
      <w:pPr>
        <w:pStyle w:val="Standard"/>
        <w:widowControl w:val="0"/>
        <w:tabs>
          <w:tab w:val="left" w:pos="2430"/>
        </w:tabs>
        <w:overflowPunct/>
        <w:autoSpaceDE/>
        <w:spacing w:line="360" w:lineRule="auto"/>
        <w:ind w:left="360"/>
        <w:jc w:val="both"/>
        <w:rPr>
          <w:rFonts w:ascii="Arial" w:hAnsi="Arial" w:cs="Arial"/>
          <w:szCs w:val="24"/>
        </w:rPr>
      </w:pPr>
    </w:p>
    <w:p w14:paraId="7D03F4F1" w14:textId="77777777" w:rsidR="00D54A07" w:rsidRDefault="00D97F79" w:rsidP="00DD6848">
      <w:pPr>
        <w:pStyle w:val="Standard"/>
        <w:widowControl w:val="0"/>
        <w:tabs>
          <w:tab w:val="left" w:pos="2430"/>
        </w:tabs>
        <w:spacing w:line="360" w:lineRule="auto"/>
        <w:ind w:left="360"/>
        <w:jc w:val="both"/>
        <w:rPr>
          <w:rFonts w:ascii="Arial" w:hAnsi="Arial" w:cs="Arial"/>
          <w:szCs w:val="24"/>
        </w:rPr>
      </w:pPr>
      <w:r w:rsidRPr="00D97F79">
        <w:rPr>
          <w:rFonts w:ascii="Arial" w:hAnsi="Arial" w:cs="Arial"/>
          <w:szCs w:val="24"/>
        </w:rPr>
        <w:t xml:space="preserve">A partir del mes de julio 2019 con la entrada en vigencia de la Ley al Impuesto sobre el Valor Agregado (IVA), el Estado de Resultados de </w:t>
      </w:r>
      <w:proofErr w:type="spellStart"/>
      <w:r w:rsidRPr="00D97F79">
        <w:rPr>
          <w:rFonts w:ascii="Arial" w:hAnsi="Arial" w:cs="Arial"/>
          <w:szCs w:val="24"/>
        </w:rPr>
        <w:t>AyA</w:t>
      </w:r>
      <w:proofErr w:type="spellEnd"/>
      <w:r w:rsidRPr="00D97F79">
        <w:rPr>
          <w:rFonts w:ascii="Arial" w:hAnsi="Arial" w:cs="Arial"/>
          <w:szCs w:val="24"/>
        </w:rPr>
        <w:t xml:space="preserve"> presenta una subdivisión de ingresos entre ventas gravadas tanto de servicios operativos como de otros servicios, y ventas exentas también por los dos conceptos.</w:t>
      </w:r>
    </w:p>
    <w:p w14:paraId="6393F19F" w14:textId="77777777" w:rsidR="00D54A07" w:rsidRDefault="00D54A07" w:rsidP="00D54A07">
      <w:pPr>
        <w:pStyle w:val="Standard"/>
        <w:widowControl w:val="0"/>
        <w:tabs>
          <w:tab w:val="left" w:pos="2430"/>
        </w:tabs>
        <w:spacing w:line="360" w:lineRule="auto"/>
        <w:ind w:left="360"/>
        <w:jc w:val="both"/>
        <w:rPr>
          <w:rFonts w:ascii="Arial" w:hAnsi="Arial" w:cs="Arial"/>
          <w:szCs w:val="24"/>
        </w:rPr>
      </w:pPr>
    </w:p>
    <w:p w14:paraId="7564252D" w14:textId="2CC5BD34" w:rsidR="008A5BDA" w:rsidRPr="00887FA6" w:rsidRDefault="00E71EA4" w:rsidP="00DD6848">
      <w:pPr>
        <w:pStyle w:val="Standard"/>
        <w:widowControl w:val="0"/>
        <w:tabs>
          <w:tab w:val="left" w:pos="2430"/>
        </w:tabs>
        <w:spacing w:line="360" w:lineRule="auto"/>
        <w:ind w:left="360"/>
        <w:jc w:val="both"/>
        <w:rPr>
          <w:rFonts w:ascii="Arial" w:hAnsi="Arial" w:cs="Arial"/>
          <w:szCs w:val="24"/>
        </w:rPr>
      </w:pPr>
      <w:r w:rsidRPr="00E71EA4">
        <w:rPr>
          <w:rFonts w:ascii="Arial" w:hAnsi="Arial" w:cs="Arial"/>
          <w:szCs w:val="24"/>
        </w:rPr>
        <w:t xml:space="preserve">Asimismo, se incluye como gasto la porción del IVA que no es aplicable como crédito fiscal, al mes de diciembre este gasto asciende a </w:t>
      </w:r>
      <w:r>
        <w:rPr>
          <w:rFonts w:ascii="Arial" w:hAnsi="Arial" w:cs="Arial"/>
          <w:szCs w:val="24"/>
        </w:rPr>
        <w:t>¢</w:t>
      </w:r>
      <w:r w:rsidRPr="00E71EA4">
        <w:rPr>
          <w:rFonts w:ascii="Arial" w:hAnsi="Arial" w:cs="Arial"/>
          <w:szCs w:val="24"/>
        </w:rPr>
        <w:t>3.217</w:t>
      </w:r>
      <w:r>
        <w:rPr>
          <w:rFonts w:ascii="Arial" w:hAnsi="Arial" w:cs="Arial"/>
          <w:szCs w:val="24"/>
        </w:rPr>
        <w:t xml:space="preserve"> </w:t>
      </w:r>
      <w:r w:rsidRPr="00E71EA4">
        <w:rPr>
          <w:rFonts w:ascii="Arial" w:hAnsi="Arial" w:cs="Arial"/>
          <w:szCs w:val="24"/>
        </w:rPr>
        <w:t>millones</w:t>
      </w:r>
      <w:r w:rsidR="00D54A07" w:rsidRPr="00887FA6">
        <w:rPr>
          <w:rFonts w:ascii="Arial" w:hAnsi="Arial" w:cs="Arial"/>
          <w:szCs w:val="24"/>
        </w:rPr>
        <w:t xml:space="preserve">. De julio a diciembre 2019 </w:t>
      </w:r>
      <w:proofErr w:type="spellStart"/>
      <w:r w:rsidR="00D54A07" w:rsidRPr="00887FA6">
        <w:rPr>
          <w:rFonts w:ascii="Arial" w:hAnsi="Arial" w:cs="Arial"/>
          <w:szCs w:val="24"/>
        </w:rPr>
        <w:t>AyA</w:t>
      </w:r>
      <w:proofErr w:type="spellEnd"/>
      <w:r w:rsidR="00D54A07" w:rsidRPr="00887FA6">
        <w:rPr>
          <w:rFonts w:ascii="Arial" w:hAnsi="Arial" w:cs="Arial"/>
          <w:szCs w:val="24"/>
        </w:rPr>
        <w:t xml:space="preserve"> aplicó la prorrata general por cuanto solo tenía ventas gravadas con tarifa plena del 13%, a partir del mes de enero 2020 aplica la prorrata especial, por cuanto se inicia el cobro del 2% de IVA a las entidades de Educación Superior y otras afines.</w:t>
      </w:r>
    </w:p>
    <w:p w14:paraId="20AA1293" w14:textId="77777777" w:rsidR="00D54A07" w:rsidRPr="00D54A07" w:rsidRDefault="00D54A07" w:rsidP="00D54A07">
      <w:pPr>
        <w:pStyle w:val="Standard"/>
        <w:widowControl w:val="0"/>
        <w:tabs>
          <w:tab w:val="left" w:pos="2430"/>
        </w:tabs>
        <w:spacing w:line="360" w:lineRule="auto"/>
        <w:jc w:val="both"/>
        <w:rPr>
          <w:rFonts w:ascii="Arial" w:hAnsi="Arial" w:cs="Arial"/>
          <w:szCs w:val="24"/>
        </w:rPr>
      </w:pPr>
    </w:p>
    <w:p w14:paraId="3D1221AC" w14:textId="3AC72077" w:rsidR="008A5BDA" w:rsidRDefault="008A5BDA" w:rsidP="002B25D1">
      <w:pPr>
        <w:spacing w:after="0" w:line="360" w:lineRule="auto"/>
        <w:rPr>
          <w:rFonts w:ascii="Arial" w:hAnsi="Arial" w:cs="Arial"/>
          <w:sz w:val="24"/>
          <w:szCs w:val="24"/>
        </w:rPr>
      </w:pPr>
      <w:r w:rsidRPr="00FE697F">
        <w:rPr>
          <w:rFonts w:ascii="Arial" w:hAnsi="Arial" w:cs="Arial"/>
          <w:sz w:val="24"/>
          <w:szCs w:val="24"/>
        </w:rPr>
        <w:t xml:space="preserve">Mencionado lo anterior se procede con el análisis al </w:t>
      </w:r>
      <w:r w:rsidRPr="00304254">
        <w:rPr>
          <w:rFonts w:ascii="Arial" w:hAnsi="Arial" w:cs="Arial"/>
          <w:sz w:val="24"/>
          <w:szCs w:val="24"/>
        </w:rPr>
        <w:t>3</w:t>
      </w:r>
      <w:r w:rsidR="000A2C38">
        <w:rPr>
          <w:rFonts w:ascii="Arial" w:hAnsi="Arial" w:cs="Arial"/>
          <w:sz w:val="24"/>
          <w:szCs w:val="24"/>
        </w:rPr>
        <w:t>1</w:t>
      </w:r>
      <w:r w:rsidRPr="00304254">
        <w:rPr>
          <w:rFonts w:ascii="Arial" w:hAnsi="Arial" w:cs="Arial"/>
          <w:sz w:val="24"/>
          <w:szCs w:val="24"/>
        </w:rPr>
        <w:t xml:space="preserve"> de </w:t>
      </w:r>
      <w:r w:rsidR="000A2C38">
        <w:rPr>
          <w:rFonts w:ascii="Arial" w:hAnsi="Arial" w:cs="Arial"/>
          <w:sz w:val="24"/>
          <w:szCs w:val="24"/>
        </w:rPr>
        <w:t>dic</w:t>
      </w:r>
      <w:r w:rsidR="00A95045">
        <w:rPr>
          <w:rFonts w:ascii="Arial" w:hAnsi="Arial" w:cs="Arial"/>
          <w:sz w:val="24"/>
          <w:szCs w:val="24"/>
        </w:rPr>
        <w:t>iembre</w:t>
      </w:r>
      <w:r w:rsidRPr="00304254">
        <w:rPr>
          <w:rFonts w:ascii="Arial" w:hAnsi="Arial" w:cs="Arial"/>
          <w:sz w:val="24"/>
          <w:szCs w:val="24"/>
        </w:rPr>
        <w:t xml:space="preserve"> </w:t>
      </w:r>
      <w:r w:rsidRPr="00FB26A6">
        <w:rPr>
          <w:rFonts w:ascii="Arial" w:hAnsi="Arial" w:cs="Arial"/>
          <w:sz w:val="24"/>
          <w:szCs w:val="24"/>
        </w:rPr>
        <w:t>201</w:t>
      </w:r>
      <w:r>
        <w:rPr>
          <w:rFonts w:ascii="Arial" w:hAnsi="Arial" w:cs="Arial"/>
          <w:sz w:val="24"/>
          <w:szCs w:val="24"/>
        </w:rPr>
        <w:t>9</w:t>
      </w:r>
      <w:r w:rsidRPr="00FB26A6">
        <w:rPr>
          <w:rFonts w:ascii="Arial" w:hAnsi="Arial" w:cs="Arial"/>
          <w:sz w:val="24"/>
          <w:szCs w:val="24"/>
        </w:rPr>
        <w:t>-20</w:t>
      </w:r>
      <w:r>
        <w:rPr>
          <w:rFonts w:ascii="Arial" w:hAnsi="Arial" w:cs="Arial"/>
          <w:sz w:val="24"/>
          <w:szCs w:val="24"/>
        </w:rPr>
        <w:t>20</w:t>
      </w:r>
      <w:r w:rsidRPr="00FB26A6">
        <w:rPr>
          <w:rFonts w:ascii="Arial" w:hAnsi="Arial" w:cs="Arial"/>
          <w:sz w:val="24"/>
          <w:szCs w:val="24"/>
        </w:rPr>
        <w:t>:</w:t>
      </w:r>
    </w:p>
    <w:p w14:paraId="4BE80DD9" w14:textId="206824C9" w:rsidR="00F03510" w:rsidRDefault="00F03510" w:rsidP="002B25D1">
      <w:pPr>
        <w:spacing w:after="0" w:line="360" w:lineRule="auto"/>
        <w:rPr>
          <w:rFonts w:ascii="Arial" w:hAnsi="Arial" w:cs="Arial"/>
          <w:sz w:val="24"/>
          <w:szCs w:val="24"/>
        </w:rPr>
      </w:pPr>
    </w:p>
    <w:p w14:paraId="5657FC86" w14:textId="087F81CA" w:rsidR="00F03510" w:rsidRDefault="00F03510" w:rsidP="002B25D1">
      <w:pPr>
        <w:spacing w:after="0" w:line="360" w:lineRule="auto"/>
        <w:rPr>
          <w:rFonts w:ascii="Arial" w:hAnsi="Arial" w:cs="Arial"/>
          <w:sz w:val="24"/>
          <w:szCs w:val="24"/>
        </w:rPr>
      </w:pPr>
    </w:p>
    <w:p w14:paraId="1EA2E572" w14:textId="6A490FB1" w:rsidR="00F03510" w:rsidRDefault="00F03510" w:rsidP="002B25D1">
      <w:pPr>
        <w:spacing w:after="0" w:line="360" w:lineRule="auto"/>
        <w:rPr>
          <w:rFonts w:ascii="Arial" w:hAnsi="Arial" w:cs="Arial"/>
          <w:sz w:val="24"/>
          <w:szCs w:val="24"/>
        </w:rPr>
      </w:pPr>
    </w:p>
    <w:p w14:paraId="0FEBEBDF" w14:textId="6F2EAA18" w:rsidR="00F03510" w:rsidRDefault="00F03510" w:rsidP="002B25D1">
      <w:pPr>
        <w:spacing w:after="0" w:line="360" w:lineRule="auto"/>
        <w:rPr>
          <w:rFonts w:ascii="Arial" w:hAnsi="Arial" w:cs="Arial"/>
          <w:sz w:val="24"/>
          <w:szCs w:val="24"/>
        </w:rPr>
      </w:pPr>
    </w:p>
    <w:p w14:paraId="6C404EA1" w14:textId="7A1576B0" w:rsidR="00A262A4" w:rsidRDefault="00A262A4" w:rsidP="002B25D1">
      <w:pPr>
        <w:spacing w:after="0" w:line="360" w:lineRule="auto"/>
        <w:rPr>
          <w:rFonts w:ascii="Arial" w:hAnsi="Arial" w:cs="Arial"/>
          <w:sz w:val="24"/>
          <w:szCs w:val="24"/>
        </w:rPr>
      </w:pPr>
    </w:p>
    <w:p w14:paraId="2477360D" w14:textId="5BDDE223" w:rsidR="00A262A4" w:rsidRDefault="00A262A4" w:rsidP="002B25D1">
      <w:pPr>
        <w:spacing w:after="0" w:line="360" w:lineRule="auto"/>
        <w:rPr>
          <w:rFonts w:ascii="Arial" w:hAnsi="Arial" w:cs="Arial"/>
          <w:sz w:val="24"/>
          <w:szCs w:val="24"/>
        </w:rPr>
      </w:pPr>
    </w:p>
    <w:p w14:paraId="6A394D87" w14:textId="77777777" w:rsidR="008B5BBF" w:rsidRDefault="008B5BBF" w:rsidP="002B25D1">
      <w:pPr>
        <w:spacing w:after="0" w:line="360" w:lineRule="auto"/>
        <w:rPr>
          <w:rFonts w:ascii="Arial" w:hAnsi="Arial" w:cs="Arial"/>
          <w:sz w:val="24"/>
          <w:szCs w:val="24"/>
        </w:rPr>
      </w:pPr>
    </w:p>
    <w:p w14:paraId="4BD75E11" w14:textId="77777777" w:rsidR="00F03510" w:rsidRDefault="00F03510" w:rsidP="002B25D1">
      <w:pPr>
        <w:spacing w:after="0" w:line="360" w:lineRule="auto"/>
      </w:pPr>
    </w:p>
    <w:bookmarkEnd w:id="4"/>
    <w:p w14:paraId="0B438BD1" w14:textId="77777777" w:rsidR="008B5BBF" w:rsidRDefault="008B5BBF" w:rsidP="008B5BBF">
      <w:pPr>
        <w:pStyle w:val="Standard"/>
        <w:spacing w:before="77" w:line="240" w:lineRule="exact"/>
        <w:ind w:right="49"/>
        <w:jc w:val="center"/>
        <w:rPr>
          <w:rFonts w:ascii="Arial" w:hAnsi="Arial" w:cs="Arial"/>
          <w:b/>
          <w:sz w:val="22"/>
          <w:szCs w:val="22"/>
        </w:rPr>
      </w:pPr>
      <w:r w:rsidRPr="00703ADA">
        <w:rPr>
          <w:rFonts w:ascii="Arial" w:hAnsi="Arial" w:cs="Arial"/>
          <w:b/>
          <w:sz w:val="22"/>
          <w:szCs w:val="22"/>
        </w:rPr>
        <w:lastRenderedPageBreak/>
        <w:t>ANÁLISIS DE ESTADOS FINANCIEROS</w:t>
      </w:r>
    </w:p>
    <w:p w14:paraId="3957786A" w14:textId="77777777" w:rsidR="008B5BBF" w:rsidRDefault="008B5BBF" w:rsidP="008B5BBF">
      <w:pPr>
        <w:pStyle w:val="Standard"/>
        <w:spacing w:before="77" w:line="240" w:lineRule="exact"/>
        <w:ind w:right="49"/>
        <w:jc w:val="center"/>
        <w:rPr>
          <w:rFonts w:ascii="Arial" w:hAnsi="Arial" w:cs="Arial"/>
          <w:b/>
          <w:szCs w:val="24"/>
        </w:rPr>
      </w:pPr>
      <w:r w:rsidRPr="000045CE">
        <w:rPr>
          <w:rFonts w:ascii="Arial" w:hAnsi="Arial" w:cs="Arial"/>
          <w:b/>
          <w:szCs w:val="24"/>
        </w:rPr>
        <w:t>Al 3</w:t>
      </w:r>
      <w:r>
        <w:rPr>
          <w:rFonts w:ascii="Arial" w:hAnsi="Arial" w:cs="Arial"/>
          <w:b/>
          <w:szCs w:val="24"/>
        </w:rPr>
        <w:t>1</w:t>
      </w:r>
      <w:r w:rsidRPr="000045CE">
        <w:rPr>
          <w:rFonts w:ascii="Arial" w:hAnsi="Arial" w:cs="Arial"/>
          <w:b/>
          <w:szCs w:val="24"/>
        </w:rPr>
        <w:t xml:space="preserve"> de </w:t>
      </w:r>
      <w:r>
        <w:rPr>
          <w:rFonts w:ascii="Arial" w:hAnsi="Arial" w:cs="Arial"/>
          <w:b/>
          <w:szCs w:val="24"/>
        </w:rPr>
        <w:t>diciembre</w:t>
      </w:r>
      <w:r w:rsidRPr="000045CE">
        <w:rPr>
          <w:rFonts w:ascii="Arial" w:hAnsi="Arial" w:cs="Arial"/>
          <w:b/>
          <w:szCs w:val="24"/>
        </w:rPr>
        <w:t xml:space="preserve"> 201</w:t>
      </w:r>
      <w:r>
        <w:rPr>
          <w:rFonts w:ascii="Arial" w:hAnsi="Arial" w:cs="Arial"/>
          <w:b/>
          <w:szCs w:val="24"/>
        </w:rPr>
        <w:t>9</w:t>
      </w:r>
      <w:r w:rsidRPr="000045CE">
        <w:rPr>
          <w:rFonts w:ascii="Arial" w:hAnsi="Arial" w:cs="Arial"/>
          <w:b/>
          <w:szCs w:val="24"/>
        </w:rPr>
        <w:t>-20</w:t>
      </w:r>
      <w:r>
        <w:rPr>
          <w:rFonts w:ascii="Arial" w:hAnsi="Arial" w:cs="Arial"/>
          <w:b/>
          <w:szCs w:val="24"/>
        </w:rPr>
        <w:t>20</w:t>
      </w:r>
    </w:p>
    <w:p w14:paraId="6BB349C8" w14:textId="77777777" w:rsidR="008B5BBF" w:rsidRPr="000045CE" w:rsidRDefault="008B5BBF" w:rsidP="008B5BBF">
      <w:pPr>
        <w:pStyle w:val="Standard"/>
        <w:spacing w:before="77" w:line="240" w:lineRule="exact"/>
        <w:ind w:right="49"/>
        <w:jc w:val="center"/>
        <w:rPr>
          <w:rFonts w:ascii="Arial" w:hAnsi="Arial" w:cs="Arial"/>
          <w:b/>
          <w:szCs w:val="24"/>
        </w:rPr>
      </w:pPr>
    </w:p>
    <w:p w14:paraId="58225E3D" w14:textId="77777777" w:rsidR="008B5BBF" w:rsidRPr="00703ADA" w:rsidRDefault="008B5BBF" w:rsidP="008B5BBF">
      <w:pPr>
        <w:pStyle w:val="Standard"/>
        <w:spacing w:before="77" w:line="240" w:lineRule="exact"/>
        <w:ind w:right="49"/>
        <w:rPr>
          <w:rFonts w:ascii="Arial" w:hAnsi="Arial" w:cs="Arial"/>
          <w:b/>
          <w:sz w:val="22"/>
          <w:szCs w:val="22"/>
        </w:rPr>
      </w:pPr>
    </w:p>
    <w:p w14:paraId="3986293F" w14:textId="77777777" w:rsidR="008B5BBF" w:rsidRPr="002B25D1" w:rsidRDefault="008B5BBF" w:rsidP="008B5BBF">
      <w:r>
        <w:rPr>
          <w:rFonts w:ascii="Arial" w:hAnsi="Arial" w:cs="Arial"/>
          <w:b/>
          <w:color w:val="000000" w:themeColor="text1"/>
          <w:sz w:val="24"/>
          <w:szCs w:val="24"/>
        </w:rPr>
        <w:t xml:space="preserve">4. </w:t>
      </w:r>
      <w:r w:rsidRPr="00FB26A6">
        <w:rPr>
          <w:rFonts w:ascii="Arial" w:hAnsi="Arial" w:cs="Arial"/>
          <w:b/>
          <w:color w:val="000000" w:themeColor="text1"/>
          <w:sz w:val="24"/>
          <w:szCs w:val="24"/>
        </w:rPr>
        <w:t>Estado de Situación Financiera</w:t>
      </w:r>
    </w:p>
    <w:p w14:paraId="6AE91C9E" w14:textId="77777777" w:rsidR="008B5BBF" w:rsidRPr="002B25D1" w:rsidRDefault="008B5BBF" w:rsidP="008B5BBF">
      <w:pPr>
        <w:pStyle w:val="Ttulo2"/>
        <w:numPr>
          <w:ilvl w:val="0"/>
          <w:numId w:val="0"/>
        </w:numPr>
        <w:ind w:left="855" w:hanging="855"/>
        <w:jc w:val="both"/>
        <w:rPr>
          <w:rFonts w:ascii="Arial" w:hAnsi="Arial" w:cs="Arial"/>
          <w:b/>
          <w:bCs/>
          <w:sz w:val="24"/>
          <w:szCs w:val="24"/>
        </w:rPr>
      </w:pPr>
      <w:r w:rsidRPr="002B25D1">
        <w:rPr>
          <w:rFonts w:ascii="Arial" w:hAnsi="Arial" w:cs="Arial"/>
          <w:b/>
          <w:bCs/>
          <w:color w:val="auto"/>
          <w:sz w:val="24"/>
          <w:szCs w:val="24"/>
        </w:rPr>
        <w:t>Cuadro 2</w:t>
      </w:r>
    </w:p>
    <w:p w14:paraId="0BFBC539" w14:textId="77777777" w:rsidR="008B5BBF" w:rsidRDefault="008B5BBF" w:rsidP="008B5BBF">
      <w:pPr>
        <w:jc w:val="both"/>
        <w:rPr>
          <w:rFonts w:ascii="Arial" w:hAnsi="Arial" w:cs="Arial"/>
          <w:b/>
          <w:sz w:val="24"/>
          <w:szCs w:val="24"/>
        </w:rPr>
      </w:pPr>
    </w:p>
    <w:p w14:paraId="54C9DDDE" w14:textId="77777777" w:rsidR="008B5BBF" w:rsidRDefault="008B5BBF" w:rsidP="008B5BBF">
      <w:pPr>
        <w:spacing w:after="0" w:line="360" w:lineRule="auto"/>
        <w:rPr>
          <w:rFonts w:ascii="Arial" w:hAnsi="Arial" w:cs="Arial"/>
          <w:b/>
          <w:sz w:val="24"/>
          <w:szCs w:val="24"/>
        </w:rPr>
      </w:pPr>
      <w:r w:rsidRPr="00511CA4">
        <w:rPr>
          <w:noProof/>
        </w:rPr>
        <w:drawing>
          <wp:anchor distT="0" distB="0" distL="114300" distR="114300" simplePos="0" relativeHeight="251934720" behindDoc="0" locked="0" layoutInCell="1" allowOverlap="1" wp14:anchorId="7044FE9B" wp14:editId="21E87486">
            <wp:simplePos x="0" y="0"/>
            <wp:positionH relativeFrom="margin">
              <wp:posOffset>237506</wp:posOffset>
            </wp:positionH>
            <wp:positionV relativeFrom="paragraph">
              <wp:posOffset>6589</wp:posOffset>
            </wp:positionV>
            <wp:extent cx="5509018" cy="3699164"/>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514961" cy="3703154"/>
                    </a:xfrm>
                    <a:prstGeom prst="rect">
                      <a:avLst/>
                    </a:prstGeom>
                  </pic:spPr>
                </pic:pic>
              </a:graphicData>
            </a:graphic>
            <wp14:sizeRelH relativeFrom="margin">
              <wp14:pctWidth>0</wp14:pctWidth>
            </wp14:sizeRelH>
            <wp14:sizeRelV relativeFrom="margin">
              <wp14:pctHeight>0</wp14:pctHeight>
            </wp14:sizeRelV>
          </wp:anchor>
        </w:drawing>
      </w:r>
    </w:p>
    <w:p w14:paraId="5F517666" w14:textId="77777777" w:rsidR="008B5BBF" w:rsidRDefault="008B5BBF" w:rsidP="008B5BBF">
      <w:pPr>
        <w:spacing w:after="0" w:line="360" w:lineRule="auto"/>
        <w:rPr>
          <w:rFonts w:ascii="Arial" w:hAnsi="Arial" w:cs="Arial"/>
          <w:b/>
          <w:sz w:val="24"/>
          <w:szCs w:val="24"/>
        </w:rPr>
      </w:pPr>
    </w:p>
    <w:p w14:paraId="5337FE58" w14:textId="77777777" w:rsidR="008B5BBF" w:rsidRDefault="008B5BBF" w:rsidP="008B5BBF">
      <w:pPr>
        <w:spacing w:after="0" w:line="360" w:lineRule="auto"/>
        <w:rPr>
          <w:rFonts w:ascii="Arial" w:hAnsi="Arial" w:cs="Arial"/>
          <w:b/>
          <w:sz w:val="24"/>
          <w:szCs w:val="24"/>
        </w:rPr>
      </w:pPr>
    </w:p>
    <w:p w14:paraId="26256743" w14:textId="77777777" w:rsidR="008B5BBF" w:rsidRDefault="008B5BBF" w:rsidP="008B5BBF">
      <w:pPr>
        <w:spacing w:after="0" w:line="360" w:lineRule="auto"/>
        <w:rPr>
          <w:rFonts w:ascii="Arial" w:hAnsi="Arial" w:cs="Arial"/>
          <w:b/>
          <w:sz w:val="24"/>
          <w:szCs w:val="24"/>
        </w:rPr>
      </w:pPr>
    </w:p>
    <w:p w14:paraId="03F74165" w14:textId="77777777" w:rsidR="008B5BBF" w:rsidRDefault="008B5BBF" w:rsidP="008B5BBF">
      <w:pPr>
        <w:spacing w:after="0" w:line="360" w:lineRule="auto"/>
        <w:rPr>
          <w:rFonts w:ascii="Arial" w:hAnsi="Arial" w:cs="Arial"/>
          <w:b/>
          <w:sz w:val="24"/>
          <w:szCs w:val="24"/>
        </w:rPr>
      </w:pPr>
    </w:p>
    <w:p w14:paraId="3F94812E" w14:textId="77777777" w:rsidR="008B5BBF" w:rsidRDefault="008B5BBF" w:rsidP="008B5BBF">
      <w:pPr>
        <w:spacing w:after="0" w:line="360" w:lineRule="auto"/>
        <w:rPr>
          <w:rFonts w:ascii="Arial" w:hAnsi="Arial" w:cs="Arial"/>
          <w:b/>
          <w:sz w:val="24"/>
          <w:szCs w:val="24"/>
        </w:rPr>
      </w:pPr>
    </w:p>
    <w:p w14:paraId="3F2C921C" w14:textId="77777777" w:rsidR="008B5BBF" w:rsidRDefault="008B5BBF" w:rsidP="008B5BBF">
      <w:pPr>
        <w:spacing w:after="0" w:line="360" w:lineRule="auto"/>
        <w:rPr>
          <w:rFonts w:ascii="Arial" w:hAnsi="Arial" w:cs="Arial"/>
          <w:b/>
          <w:sz w:val="24"/>
          <w:szCs w:val="24"/>
        </w:rPr>
      </w:pPr>
    </w:p>
    <w:p w14:paraId="2BEE1231" w14:textId="77777777" w:rsidR="008B5BBF" w:rsidRDefault="008B5BBF" w:rsidP="008B5BBF">
      <w:pPr>
        <w:spacing w:after="0" w:line="360" w:lineRule="auto"/>
        <w:rPr>
          <w:rFonts w:ascii="Arial" w:hAnsi="Arial" w:cs="Arial"/>
          <w:b/>
          <w:sz w:val="24"/>
          <w:szCs w:val="24"/>
        </w:rPr>
      </w:pPr>
    </w:p>
    <w:p w14:paraId="673CA95B" w14:textId="77777777" w:rsidR="008B5BBF" w:rsidRDefault="008B5BBF" w:rsidP="008B5BBF">
      <w:pPr>
        <w:spacing w:after="0" w:line="360" w:lineRule="auto"/>
        <w:rPr>
          <w:rFonts w:ascii="Arial" w:hAnsi="Arial" w:cs="Arial"/>
          <w:b/>
          <w:sz w:val="24"/>
          <w:szCs w:val="24"/>
        </w:rPr>
      </w:pPr>
    </w:p>
    <w:p w14:paraId="1D39F3CF" w14:textId="77777777" w:rsidR="008B5BBF" w:rsidRDefault="008B5BBF" w:rsidP="008B5BBF">
      <w:pPr>
        <w:spacing w:after="0" w:line="360" w:lineRule="auto"/>
        <w:rPr>
          <w:rFonts w:ascii="Arial" w:hAnsi="Arial" w:cs="Arial"/>
          <w:b/>
          <w:sz w:val="24"/>
          <w:szCs w:val="24"/>
        </w:rPr>
      </w:pPr>
    </w:p>
    <w:p w14:paraId="534B0751" w14:textId="77777777" w:rsidR="008B5BBF" w:rsidRDefault="008B5BBF" w:rsidP="008B5BBF">
      <w:pPr>
        <w:spacing w:after="0" w:line="360" w:lineRule="auto"/>
        <w:rPr>
          <w:rFonts w:ascii="Arial" w:hAnsi="Arial" w:cs="Arial"/>
          <w:b/>
          <w:sz w:val="24"/>
          <w:szCs w:val="24"/>
        </w:rPr>
      </w:pPr>
    </w:p>
    <w:p w14:paraId="00649455" w14:textId="77777777" w:rsidR="008B5BBF" w:rsidRDefault="008B5BBF" w:rsidP="008B5BBF">
      <w:pPr>
        <w:spacing w:after="0" w:line="360" w:lineRule="auto"/>
        <w:rPr>
          <w:rFonts w:ascii="Arial" w:hAnsi="Arial" w:cs="Arial"/>
          <w:b/>
          <w:sz w:val="24"/>
          <w:szCs w:val="24"/>
        </w:rPr>
      </w:pPr>
    </w:p>
    <w:p w14:paraId="2D9B358E" w14:textId="77777777" w:rsidR="008B5BBF" w:rsidRDefault="008B5BBF" w:rsidP="008B5BBF">
      <w:pPr>
        <w:spacing w:after="0" w:line="360" w:lineRule="auto"/>
        <w:rPr>
          <w:rFonts w:ascii="Arial" w:hAnsi="Arial" w:cs="Arial"/>
          <w:b/>
          <w:sz w:val="24"/>
          <w:szCs w:val="24"/>
        </w:rPr>
      </w:pPr>
    </w:p>
    <w:p w14:paraId="366256AA" w14:textId="77777777" w:rsidR="008B5BBF" w:rsidRDefault="008B5BBF" w:rsidP="008B5BBF">
      <w:pPr>
        <w:spacing w:after="0" w:line="360" w:lineRule="auto"/>
        <w:rPr>
          <w:rFonts w:ascii="Arial" w:hAnsi="Arial" w:cs="Arial"/>
          <w:b/>
          <w:sz w:val="24"/>
          <w:szCs w:val="24"/>
        </w:rPr>
      </w:pPr>
    </w:p>
    <w:p w14:paraId="75A383F5" w14:textId="77777777" w:rsidR="008B5BBF" w:rsidRDefault="008B5BBF" w:rsidP="008B5BBF">
      <w:pPr>
        <w:spacing w:after="0" w:line="360" w:lineRule="auto"/>
        <w:rPr>
          <w:rFonts w:ascii="Arial" w:hAnsi="Arial" w:cs="Arial"/>
          <w:b/>
          <w:sz w:val="24"/>
          <w:szCs w:val="24"/>
        </w:rPr>
      </w:pPr>
    </w:p>
    <w:p w14:paraId="1D0A43CB" w14:textId="77777777" w:rsidR="008B5BBF" w:rsidRPr="000045CE" w:rsidRDefault="008B5BBF" w:rsidP="008B5BBF">
      <w:pPr>
        <w:spacing w:after="0" w:line="360" w:lineRule="auto"/>
        <w:rPr>
          <w:sz w:val="24"/>
          <w:szCs w:val="24"/>
        </w:rPr>
      </w:pPr>
      <w:r>
        <w:rPr>
          <w:noProof/>
          <w:sz w:val="24"/>
          <w:szCs w:val="24"/>
        </w:rPr>
        <w:lastRenderedPageBreak/>
        <w:drawing>
          <wp:anchor distT="0" distB="0" distL="114300" distR="114300" simplePos="0" relativeHeight="251932672" behindDoc="0" locked="0" layoutInCell="1" allowOverlap="1" wp14:anchorId="6DCB0807" wp14:editId="20FFDC19">
            <wp:simplePos x="0" y="0"/>
            <wp:positionH relativeFrom="margin">
              <wp:align>left</wp:align>
            </wp:positionH>
            <wp:positionV relativeFrom="paragraph">
              <wp:posOffset>260350</wp:posOffset>
            </wp:positionV>
            <wp:extent cx="3458210" cy="2247900"/>
            <wp:effectExtent l="0" t="0" r="889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4353" cy="2264829"/>
                    </a:xfrm>
                    <a:prstGeom prst="rect">
                      <a:avLst/>
                    </a:prstGeom>
                    <a:noFill/>
                  </pic:spPr>
                </pic:pic>
              </a:graphicData>
            </a:graphic>
            <wp14:sizeRelH relativeFrom="margin">
              <wp14:pctWidth>0</wp14:pctWidth>
            </wp14:sizeRelH>
            <wp14:sizeRelV relativeFrom="margin">
              <wp14:pctHeight>0</wp14:pctHeight>
            </wp14:sizeRelV>
          </wp:anchor>
        </w:drawing>
      </w:r>
      <w:r w:rsidRPr="000045CE">
        <w:rPr>
          <w:rFonts w:ascii="Arial" w:hAnsi="Arial" w:cs="Arial"/>
          <w:b/>
          <w:sz w:val="24"/>
          <w:szCs w:val="24"/>
        </w:rPr>
        <w:t>Gráfico 1</w:t>
      </w:r>
    </w:p>
    <w:p w14:paraId="2DD78AE7" w14:textId="77777777" w:rsidR="008B5BBF" w:rsidRDefault="008B5BBF" w:rsidP="008B5BBF">
      <w:pPr>
        <w:spacing w:after="0" w:line="360" w:lineRule="auto"/>
        <w:rPr>
          <w:sz w:val="24"/>
          <w:szCs w:val="24"/>
        </w:rPr>
      </w:pPr>
    </w:p>
    <w:p w14:paraId="40F896AF" w14:textId="77777777" w:rsidR="008B5BBF" w:rsidRPr="000045CE" w:rsidRDefault="008B5BBF" w:rsidP="008B5BBF">
      <w:pPr>
        <w:spacing w:after="0" w:line="360" w:lineRule="auto"/>
        <w:jc w:val="both"/>
        <w:rPr>
          <w:sz w:val="24"/>
          <w:szCs w:val="24"/>
        </w:rPr>
      </w:pPr>
      <w:r w:rsidRPr="000045CE">
        <w:rPr>
          <w:rFonts w:ascii="Arial" w:hAnsi="Arial" w:cs="Arial"/>
          <w:sz w:val="24"/>
          <w:szCs w:val="24"/>
        </w:rPr>
        <w:t>El Estado de Situación Financiera muestra un</w:t>
      </w:r>
      <w:r>
        <w:rPr>
          <w:rFonts w:ascii="Arial" w:hAnsi="Arial" w:cs="Arial"/>
          <w:sz w:val="24"/>
          <w:szCs w:val="24"/>
        </w:rPr>
        <w:t>a</w:t>
      </w:r>
      <w:r w:rsidRPr="000045CE">
        <w:rPr>
          <w:rFonts w:ascii="Arial" w:hAnsi="Arial" w:cs="Arial"/>
          <w:sz w:val="24"/>
          <w:szCs w:val="24"/>
        </w:rPr>
        <w:t xml:space="preserve"> </w:t>
      </w:r>
      <w:r>
        <w:rPr>
          <w:rFonts w:ascii="Arial" w:hAnsi="Arial" w:cs="Arial"/>
          <w:sz w:val="24"/>
          <w:szCs w:val="24"/>
        </w:rPr>
        <w:t>disminución</w:t>
      </w:r>
      <w:r w:rsidRPr="00677D30">
        <w:rPr>
          <w:rFonts w:ascii="Arial" w:hAnsi="Arial" w:cs="Arial"/>
          <w:sz w:val="24"/>
          <w:szCs w:val="24"/>
        </w:rPr>
        <w:t xml:space="preserve"> de ¢</w:t>
      </w:r>
      <w:r>
        <w:rPr>
          <w:rFonts w:ascii="Arial" w:hAnsi="Arial" w:cs="Arial"/>
          <w:sz w:val="24"/>
          <w:szCs w:val="24"/>
        </w:rPr>
        <w:t>12.074</w:t>
      </w:r>
      <w:r w:rsidRPr="00677D30">
        <w:rPr>
          <w:rFonts w:ascii="Arial" w:hAnsi="Arial" w:cs="Arial"/>
          <w:sz w:val="24"/>
          <w:szCs w:val="24"/>
        </w:rPr>
        <w:t xml:space="preserve"> millones en el Activo Total</w:t>
      </w:r>
      <w:r w:rsidRPr="000045CE">
        <w:rPr>
          <w:rFonts w:ascii="Arial" w:hAnsi="Arial" w:cs="Arial"/>
          <w:sz w:val="24"/>
          <w:szCs w:val="24"/>
        </w:rPr>
        <w:t>, ya que pasa de ¢</w:t>
      </w:r>
      <w:r>
        <w:rPr>
          <w:rFonts w:ascii="Arial" w:hAnsi="Arial" w:cs="Arial"/>
          <w:sz w:val="24"/>
          <w:szCs w:val="24"/>
        </w:rPr>
        <w:t>957.769</w:t>
      </w:r>
      <w:r w:rsidRPr="000045CE">
        <w:rPr>
          <w:rFonts w:ascii="Arial" w:hAnsi="Arial" w:cs="Arial"/>
          <w:sz w:val="24"/>
          <w:szCs w:val="24"/>
        </w:rPr>
        <w:t xml:space="preserve"> millones en </w:t>
      </w:r>
      <w:r>
        <w:rPr>
          <w:rFonts w:ascii="Arial" w:hAnsi="Arial" w:cs="Arial"/>
          <w:sz w:val="24"/>
          <w:szCs w:val="24"/>
        </w:rPr>
        <w:t>diciembre 2019</w:t>
      </w:r>
      <w:r w:rsidRPr="000045CE">
        <w:rPr>
          <w:rFonts w:ascii="Arial" w:hAnsi="Arial" w:cs="Arial"/>
          <w:sz w:val="24"/>
          <w:szCs w:val="24"/>
        </w:rPr>
        <w:t xml:space="preserve"> a ¢</w:t>
      </w:r>
      <w:r>
        <w:rPr>
          <w:rFonts w:ascii="Arial" w:hAnsi="Arial" w:cs="Arial"/>
          <w:sz w:val="24"/>
          <w:szCs w:val="24"/>
        </w:rPr>
        <w:t>945.695</w:t>
      </w:r>
      <w:r w:rsidRPr="000045CE">
        <w:rPr>
          <w:rFonts w:ascii="Arial" w:hAnsi="Arial" w:cs="Arial"/>
          <w:sz w:val="24"/>
          <w:szCs w:val="24"/>
        </w:rPr>
        <w:t xml:space="preserve"> millones en </w:t>
      </w:r>
      <w:r>
        <w:rPr>
          <w:rFonts w:ascii="Arial" w:hAnsi="Arial" w:cs="Arial"/>
          <w:sz w:val="24"/>
          <w:szCs w:val="24"/>
        </w:rPr>
        <w:t>diciembre</w:t>
      </w:r>
      <w:r w:rsidRPr="000045CE">
        <w:rPr>
          <w:rFonts w:ascii="Arial" w:hAnsi="Arial" w:cs="Arial"/>
          <w:sz w:val="24"/>
          <w:szCs w:val="24"/>
        </w:rPr>
        <w:t xml:space="preserve"> 20</w:t>
      </w:r>
      <w:r>
        <w:rPr>
          <w:rFonts w:ascii="Arial" w:hAnsi="Arial" w:cs="Arial"/>
          <w:sz w:val="24"/>
          <w:szCs w:val="24"/>
        </w:rPr>
        <w:t>20</w:t>
      </w:r>
      <w:r w:rsidRPr="000045CE">
        <w:rPr>
          <w:rFonts w:ascii="Arial" w:hAnsi="Arial" w:cs="Arial"/>
          <w:sz w:val="24"/>
          <w:szCs w:val="24"/>
        </w:rPr>
        <w:t>.</w:t>
      </w:r>
      <w:r>
        <w:rPr>
          <w:rFonts w:ascii="Arial" w:hAnsi="Arial" w:cs="Arial"/>
          <w:sz w:val="24"/>
          <w:szCs w:val="24"/>
        </w:rPr>
        <w:t xml:space="preserve">  </w:t>
      </w:r>
    </w:p>
    <w:p w14:paraId="1BB99E74" w14:textId="77777777" w:rsidR="008B5BBF" w:rsidRDefault="008B5BBF" w:rsidP="008B5BBF">
      <w:pPr>
        <w:spacing w:after="0" w:line="360" w:lineRule="auto"/>
        <w:jc w:val="both"/>
        <w:rPr>
          <w:rFonts w:ascii="Arial" w:hAnsi="Arial" w:cs="Arial"/>
          <w:sz w:val="24"/>
          <w:szCs w:val="24"/>
        </w:rPr>
      </w:pPr>
    </w:p>
    <w:p w14:paraId="3B008AAD" w14:textId="77777777" w:rsidR="008B5BBF" w:rsidRDefault="008B5BBF" w:rsidP="008B5BBF">
      <w:pPr>
        <w:spacing w:after="0" w:line="360" w:lineRule="auto"/>
        <w:jc w:val="both"/>
        <w:rPr>
          <w:rFonts w:ascii="Arial" w:hAnsi="Arial" w:cs="Arial"/>
          <w:sz w:val="24"/>
          <w:szCs w:val="24"/>
        </w:rPr>
      </w:pPr>
    </w:p>
    <w:p w14:paraId="1ED4F414" w14:textId="77777777" w:rsidR="008B5BBF" w:rsidRPr="000045CE" w:rsidRDefault="008B5BBF" w:rsidP="008B5BBF">
      <w:pPr>
        <w:spacing w:after="0" w:line="360" w:lineRule="auto"/>
        <w:jc w:val="both"/>
        <w:rPr>
          <w:rFonts w:ascii="Arial" w:hAnsi="Arial" w:cs="Arial"/>
          <w:sz w:val="24"/>
          <w:szCs w:val="24"/>
        </w:rPr>
      </w:pPr>
      <w:r w:rsidRPr="000045CE">
        <w:rPr>
          <w:rFonts w:ascii="Arial" w:hAnsi="Arial" w:cs="Arial"/>
          <w:sz w:val="24"/>
          <w:szCs w:val="24"/>
        </w:rPr>
        <w:t>El análisis vertical al 3</w:t>
      </w:r>
      <w:r>
        <w:rPr>
          <w:rFonts w:ascii="Arial" w:hAnsi="Arial" w:cs="Arial"/>
          <w:sz w:val="24"/>
          <w:szCs w:val="24"/>
        </w:rPr>
        <w:t>1 de diciembre</w:t>
      </w:r>
      <w:r w:rsidRPr="000045CE">
        <w:rPr>
          <w:rFonts w:ascii="Arial" w:hAnsi="Arial" w:cs="Arial"/>
          <w:sz w:val="24"/>
          <w:szCs w:val="24"/>
        </w:rPr>
        <w:t xml:space="preserve"> 20</w:t>
      </w:r>
      <w:r>
        <w:rPr>
          <w:rFonts w:ascii="Arial" w:hAnsi="Arial" w:cs="Arial"/>
          <w:sz w:val="24"/>
          <w:szCs w:val="24"/>
        </w:rPr>
        <w:t>20</w:t>
      </w:r>
      <w:r w:rsidRPr="000045CE">
        <w:rPr>
          <w:rFonts w:ascii="Arial" w:hAnsi="Arial" w:cs="Arial"/>
          <w:sz w:val="24"/>
          <w:szCs w:val="24"/>
        </w:rPr>
        <w:t xml:space="preserve"> refleja que el Activo Corriente</w:t>
      </w:r>
      <w:r w:rsidRPr="000045CE">
        <w:rPr>
          <w:rFonts w:ascii="Arial" w:hAnsi="Arial" w:cs="Arial"/>
          <w:b/>
          <w:bCs/>
          <w:sz w:val="24"/>
          <w:szCs w:val="24"/>
        </w:rPr>
        <w:t xml:space="preserve"> </w:t>
      </w:r>
      <w:r w:rsidRPr="000045CE">
        <w:rPr>
          <w:rFonts w:ascii="Arial" w:hAnsi="Arial" w:cs="Arial"/>
          <w:sz w:val="24"/>
          <w:szCs w:val="24"/>
        </w:rPr>
        <w:t xml:space="preserve">representa el </w:t>
      </w:r>
      <w:r>
        <w:rPr>
          <w:rFonts w:ascii="Arial" w:hAnsi="Arial" w:cs="Arial"/>
          <w:sz w:val="24"/>
          <w:szCs w:val="24"/>
        </w:rPr>
        <w:t>7</w:t>
      </w:r>
      <w:r w:rsidRPr="000045CE">
        <w:rPr>
          <w:rFonts w:ascii="Arial" w:hAnsi="Arial" w:cs="Arial"/>
          <w:sz w:val="24"/>
          <w:szCs w:val="24"/>
        </w:rPr>
        <w:t>% y el total de Propiedad Planta y equipo el 9</w:t>
      </w:r>
      <w:r>
        <w:rPr>
          <w:rFonts w:ascii="Arial" w:hAnsi="Arial" w:cs="Arial"/>
          <w:sz w:val="24"/>
          <w:szCs w:val="24"/>
        </w:rPr>
        <w:t>3</w:t>
      </w:r>
      <w:r w:rsidRPr="000045CE">
        <w:rPr>
          <w:rFonts w:ascii="Arial" w:hAnsi="Arial" w:cs="Arial"/>
          <w:sz w:val="24"/>
          <w:szCs w:val="24"/>
        </w:rPr>
        <w:t>%</w:t>
      </w:r>
      <w:r>
        <w:rPr>
          <w:rFonts w:ascii="Arial" w:hAnsi="Arial" w:cs="Arial"/>
          <w:sz w:val="24"/>
          <w:szCs w:val="24"/>
        </w:rPr>
        <w:t>, del Activo Total.</w:t>
      </w:r>
    </w:p>
    <w:p w14:paraId="6AA465F3" w14:textId="77777777" w:rsidR="008B5BBF" w:rsidRPr="000045CE" w:rsidRDefault="008B5BBF" w:rsidP="008B5BBF">
      <w:pPr>
        <w:spacing w:after="0" w:line="360" w:lineRule="auto"/>
        <w:jc w:val="both"/>
        <w:rPr>
          <w:rFonts w:ascii="Arial" w:hAnsi="Arial" w:cs="Arial"/>
          <w:sz w:val="24"/>
          <w:szCs w:val="24"/>
        </w:rPr>
      </w:pPr>
    </w:p>
    <w:p w14:paraId="3FE80E71" w14:textId="77777777" w:rsidR="008B5BBF" w:rsidRDefault="008B5BBF" w:rsidP="008B5BBF">
      <w:pPr>
        <w:spacing w:after="0" w:line="360" w:lineRule="auto"/>
        <w:jc w:val="both"/>
        <w:rPr>
          <w:rFonts w:ascii="Arial" w:hAnsi="Arial" w:cs="Arial"/>
          <w:sz w:val="24"/>
          <w:szCs w:val="24"/>
        </w:rPr>
      </w:pPr>
      <w:r w:rsidRPr="000045CE">
        <w:rPr>
          <w:rFonts w:ascii="Arial" w:hAnsi="Arial" w:cs="Arial"/>
          <w:sz w:val="24"/>
          <w:szCs w:val="24"/>
        </w:rPr>
        <w:t xml:space="preserve">El </w:t>
      </w:r>
      <w:r w:rsidRPr="00677D30">
        <w:rPr>
          <w:rFonts w:ascii="Arial" w:hAnsi="Arial" w:cs="Arial"/>
          <w:sz w:val="24"/>
          <w:szCs w:val="24"/>
        </w:rPr>
        <w:t>Activo Corriente</w:t>
      </w:r>
      <w:r w:rsidRPr="000045CE">
        <w:rPr>
          <w:rFonts w:ascii="Arial" w:hAnsi="Arial" w:cs="Arial"/>
          <w:sz w:val="24"/>
          <w:szCs w:val="24"/>
        </w:rPr>
        <w:t xml:space="preserve"> asciende a ¢</w:t>
      </w:r>
      <w:r>
        <w:rPr>
          <w:rFonts w:ascii="Arial" w:hAnsi="Arial" w:cs="Arial"/>
          <w:sz w:val="24"/>
          <w:szCs w:val="24"/>
        </w:rPr>
        <w:t>62.798</w:t>
      </w:r>
      <w:r w:rsidRPr="000045CE">
        <w:rPr>
          <w:rFonts w:ascii="Arial" w:hAnsi="Arial" w:cs="Arial"/>
          <w:sz w:val="24"/>
          <w:szCs w:val="24"/>
        </w:rPr>
        <w:t xml:space="preserve"> millones; de esta cifra el </w:t>
      </w:r>
      <w:r>
        <w:rPr>
          <w:rFonts w:ascii="Arial" w:hAnsi="Arial" w:cs="Arial"/>
          <w:sz w:val="24"/>
          <w:szCs w:val="24"/>
        </w:rPr>
        <w:t>40</w:t>
      </w:r>
      <w:r w:rsidRPr="000045CE">
        <w:rPr>
          <w:rFonts w:ascii="Arial" w:hAnsi="Arial" w:cs="Arial"/>
          <w:sz w:val="24"/>
          <w:szCs w:val="24"/>
        </w:rPr>
        <w:t>% es decir ¢2</w:t>
      </w:r>
      <w:r>
        <w:rPr>
          <w:rFonts w:ascii="Arial" w:hAnsi="Arial" w:cs="Arial"/>
          <w:sz w:val="24"/>
          <w:szCs w:val="24"/>
        </w:rPr>
        <w:t xml:space="preserve">5.019 </w:t>
      </w:r>
      <w:r w:rsidRPr="000045CE">
        <w:rPr>
          <w:rFonts w:ascii="Arial" w:hAnsi="Arial" w:cs="Arial"/>
          <w:sz w:val="24"/>
          <w:szCs w:val="24"/>
        </w:rPr>
        <w:t xml:space="preserve">millones, equivale a las cuentas de efectivo, bancos e inversiones </w:t>
      </w:r>
      <w:r>
        <w:rPr>
          <w:rFonts w:ascii="Arial" w:hAnsi="Arial" w:cs="Arial"/>
          <w:sz w:val="24"/>
          <w:szCs w:val="24"/>
        </w:rPr>
        <w:t xml:space="preserve">en títulos valores </w:t>
      </w:r>
      <w:r w:rsidRPr="000045CE">
        <w:rPr>
          <w:rFonts w:ascii="Arial" w:hAnsi="Arial" w:cs="Arial"/>
          <w:sz w:val="24"/>
          <w:szCs w:val="24"/>
        </w:rPr>
        <w:t>de alta liquidez. Las cuentas por cobrar servicios netos</w:t>
      </w:r>
      <w:r>
        <w:rPr>
          <w:rFonts w:ascii="Arial" w:hAnsi="Arial" w:cs="Arial"/>
          <w:sz w:val="24"/>
          <w:szCs w:val="24"/>
        </w:rPr>
        <w:t>,</w:t>
      </w:r>
      <w:r w:rsidRPr="000045CE">
        <w:rPr>
          <w:rFonts w:ascii="Arial" w:hAnsi="Arial" w:cs="Arial"/>
          <w:sz w:val="24"/>
          <w:szCs w:val="24"/>
        </w:rPr>
        <w:t xml:space="preserve"> </w:t>
      </w:r>
      <w:r>
        <w:rPr>
          <w:rFonts w:ascii="Arial" w:hAnsi="Arial" w:cs="Arial"/>
          <w:sz w:val="24"/>
          <w:szCs w:val="24"/>
        </w:rPr>
        <w:t>ascienden a</w:t>
      </w:r>
      <w:r w:rsidRPr="000045CE">
        <w:rPr>
          <w:rFonts w:ascii="Arial" w:hAnsi="Arial" w:cs="Arial"/>
          <w:sz w:val="24"/>
          <w:szCs w:val="24"/>
        </w:rPr>
        <w:t xml:space="preserve"> </w:t>
      </w:r>
      <w:r w:rsidRPr="00E957BA">
        <w:rPr>
          <w:rFonts w:ascii="Arial" w:hAnsi="Arial" w:cs="Arial"/>
          <w:sz w:val="24"/>
          <w:szCs w:val="24"/>
        </w:rPr>
        <w:t>¢23.666</w:t>
      </w:r>
      <w:r w:rsidRPr="000045CE">
        <w:rPr>
          <w:rFonts w:ascii="Arial" w:hAnsi="Arial" w:cs="Arial"/>
          <w:sz w:val="24"/>
          <w:szCs w:val="24"/>
        </w:rPr>
        <w:t xml:space="preserve"> millones y representan el </w:t>
      </w:r>
      <w:r w:rsidRPr="00E957BA">
        <w:rPr>
          <w:rFonts w:ascii="Arial" w:hAnsi="Arial" w:cs="Arial"/>
          <w:sz w:val="24"/>
          <w:szCs w:val="24"/>
        </w:rPr>
        <w:t>38</w:t>
      </w:r>
      <w:r w:rsidRPr="000045CE">
        <w:rPr>
          <w:rFonts w:ascii="Arial" w:hAnsi="Arial" w:cs="Arial"/>
          <w:sz w:val="24"/>
          <w:szCs w:val="24"/>
        </w:rPr>
        <w:t>% del Activo Corriente, los inventarios ascienden a ¢</w:t>
      </w:r>
      <w:r>
        <w:rPr>
          <w:rFonts w:ascii="Arial" w:hAnsi="Arial" w:cs="Arial"/>
          <w:sz w:val="24"/>
          <w:szCs w:val="24"/>
        </w:rPr>
        <w:t>10.210</w:t>
      </w:r>
      <w:r w:rsidRPr="000045CE">
        <w:rPr>
          <w:rFonts w:ascii="Arial" w:hAnsi="Arial" w:cs="Arial"/>
          <w:sz w:val="24"/>
          <w:szCs w:val="24"/>
        </w:rPr>
        <w:t xml:space="preserve"> millones (1</w:t>
      </w:r>
      <w:r>
        <w:rPr>
          <w:rFonts w:ascii="Arial" w:hAnsi="Arial" w:cs="Arial"/>
          <w:sz w:val="24"/>
          <w:szCs w:val="24"/>
        </w:rPr>
        <w:t>6</w:t>
      </w:r>
      <w:r w:rsidRPr="000045CE">
        <w:rPr>
          <w:rFonts w:ascii="Arial" w:hAnsi="Arial" w:cs="Arial"/>
          <w:sz w:val="24"/>
          <w:szCs w:val="24"/>
        </w:rPr>
        <w:t>%).</w:t>
      </w:r>
      <w:r>
        <w:rPr>
          <w:rFonts w:ascii="Arial" w:hAnsi="Arial" w:cs="Arial"/>
          <w:sz w:val="24"/>
          <w:szCs w:val="24"/>
        </w:rPr>
        <w:t xml:space="preserve">  Se observa un importante crecimiento en las cuentas por cobrar servicios de </w:t>
      </w:r>
      <w:r w:rsidRPr="000045CE">
        <w:rPr>
          <w:rFonts w:ascii="Arial" w:hAnsi="Arial" w:cs="Arial"/>
          <w:sz w:val="24"/>
          <w:szCs w:val="24"/>
        </w:rPr>
        <w:t>¢</w:t>
      </w:r>
      <w:r>
        <w:rPr>
          <w:rFonts w:ascii="Arial" w:hAnsi="Arial" w:cs="Arial"/>
          <w:sz w:val="24"/>
          <w:szCs w:val="24"/>
        </w:rPr>
        <w:t xml:space="preserve">10.377 millones (56%) que se atribuye a las moratorias de pago que </w:t>
      </w:r>
      <w:proofErr w:type="spellStart"/>
      <w:r>
        <w:rPr>
          <w:rFonts w:ascii="Arial" w:hAnsi="Arial" w:cs="Arial"/>
          <w:sz w:val="24"/>
          <w:szCs w:val="24"/>
        </w:rPr>
        <w:t>AyA</w:t>
      </w:r>
      <w:proofErr w:type="spellEnd"/>
      <w:r>
        <w:rPr>
          <w:rFonts w:ascii="Arial" w:hAnsi="Arial" w:cs="Arial"/>
          <w:sz w:val="24"/>
          <w:szCs w:val="24"/>
        </w:rPr>
        <w:t xml:space="preserve"> ha brindado a sus clientes, en razón de las afectaciones financieras provocadas por la pandemia del COVID-19, así como la suspensión de corta de servicios que se dio entre marzo y la primera quincena de octubre. Este efecto en las cuentas por cobrar afectó negativamente tanto los indicadores de período medio de cobro como de eficiencia en el cobro de los servicios.</w:t>
      </w:r>
    </w:p>
    <w:p w14:paraId="447EE5DC" w14:textId="77777777" w:rsidR="008B5BBF" w:rsidRPr="000045CE" w:rsidRDefault="008B5BBF" w:rsidP="008B5BBF">
      <w:pPr>
        <w:spacing w:after="0" w:line="360" w:lineRule="auto"/>
        <w:jc w:val="both"/>
        <w:rPr>
          <w:rFonts w:ascii="Arial" w:hAnsi="Arial" w:cs="Arial"/>
          <w:sz w:val="24"/>
          <w:szCs w:val="24"/>
        </w:rPr>
      </w:pPr>
      <w:r w:rsidRPr="00A615F3">
        <w:rPr>
          <w:rFonts w:ascii="Arial" w:hAnsi="Arial" w:cs="Arial"/>
          <w:sz w:val="24"/>
          <w:szCs w:val="24"/>
        </w:rPr>
        <w:t>Propiedad Planta y Equipo</w:t>
      </w:r>
      <w:r w:rsidRPr="001714D4">
        <w:rPr>
          <w:rFonts w:ascii="Arial" w:hAnsi="Arial" w:cs="Arial"/>
          <w:sz w:val="24"/>
          <w:szCs w:val="24"/>
        </w:rPr>
        <w:t xml:space="preserve"> </w:t>
      </w:r>
      <w:r>
        <w:rPr>
          <w:rFonts w:ascii="Arial" w:hAnsi="Arial" w:cs="Arial"/>
          <w:sz w:val="24"/>
          <w:szCs w:val="24"/>
        </w:rPr>
        <w:t>disminuye</w:t>
      </w:r>
      <w:r w:rsidRPr="001714D4">
        <w:rPr>
          <w:rFonts w:ascii="Arial" w:hAnsi="Arial" w:cs="Arial"/>
          <w:sz w:val="24"/>
          <w:szCs w:val="24"/>
        </w:rPr>
        <w:t xml:space="preserve"> en </w:t>
      </w:r>
      <w:r>
        <w:rPr>
          <w:rFonts w:ascii="Arial" w:hAnsi="Arial" w:cs="Arial"/>
          <w:sz w:val="24"/>
          <w:szCs w:val="24"/>
        </w:rPr>
        <w:t>2</w:t>
      </w:r>
      <w:r w:rsidRPr="001714D4">
        <w:rPr>
          <w:rFonts w:ascii="Arial" w:hAnsi="Arial" w:cs="Arial"/>
          <w:sz w:val="24"/>
          <w:szCs w:val="24"/>
        </w:rPr>
        <w:t>% (¢</w:t>
      </w:r>
      <w:r>
        <w:rPr>
          <w:rFonts w:ascii="Arial" w:hAnsi="Arial" w:cs="Arial"/>
          <w:sz w:val="24"/>
          <w:szCs w:val="24"/>
        </w:rPr>
        <w:t>18.046</w:t>
      </w:r>
      <w:r w:rsidRPr="001714D4">
        <w:rPr>
          <w:rFonts w:ascii="Arial" w:hAnsi="Arial" w:cs="Arial"/>
          <w:sz w:val="24"/>
          <w:szCs w:val="24"/>
        </w:rPr>
        <w:t xml:space="preserve"> millones) </w:t>
      </w:r>
      <w:r>
        <w:rPr>
          <w:rFonts w:ascii="Arial" w:hAnsi="Arial" w:cs="Arial"/>
          <w:sz w:val="24"/>
          <w:szCs w:val="24"/>
        </w:rPr>
        <w:t xml:space="preserve">en razón de que durante el año 2020 no hay avalúo de activos, pero si un crecimiento en la depreciación tanto histórica como revaluada, producto de los avalúos que se aplicaron durante el 2019, por tanto, el efecto neto es de disminución en el total de activos de PPE.   </w:t>
      </w:r>
    </w:p>
    <w:p w14:paraId="5344F679" w14:textId="77777777" w:rsidR="008B5BBF" w:rsidRDefault="008B5BBF" w:rsidP="008B5BBF">
      <w:pPr>
        <w:pStyle w:val="Textoindependiente"/>
        <w:tabs>
          <w:tab w:val="left" w:pos="4140"/>
        </w:tabs>
        <w:rPr>
          <w:rFonts w:ascii="Arial" w:hAnsi="Arial" w:cs="Arial"/>
          <w:b/>
          <w:sz w:val="22"/>
          <w:szCs w:val="22"/>
        </w:rPr>
      </w:pPr>
      <w:r>
        <w:rPr>
          <w:rFonts w:ascii="Arial" w:hAnsi="Arial" w:cs="Arial"/>
          <w:b/>
          <w:sz w:val="22"/>
          <w:szCs w:val="22"/>
        </w:rPr>
        <w:t xml:space="preserve">                                                            </w:t>
      </w:r>
    </w:p>
    <w:p w14:paraId="17B059B9" w14:textId="77777777" w:rsidR="008B5BBF" w:rsidRPr="002A67BF" w:rsidRDefault="008B5BBF" w:rsidP="008B5BBF">
      <w:pPr>
        <w:pStyle w:val="Textoindependiente"/>
        <w:tabs>
          <w:tab w:val="left" w:pos="4140"/>
        </w:tabs>
        <w:rPr>
          <w:rFonts w:ascii="Arial" w:hAnsi="Arial" w:cs="Arial"/>
          <w:b/>
        </w:rPr>
      </w:pPr>
      <w:r>
        <w:rPr>
          <w:rFonts w:ascii="Arial" w:hAnsi="Arial" w:cs="Arial"/>
          <w:b/>
          <w:sz w:val="22"/>
          <w:szCs w:val="22"/>
        </w:rPr>
        <w:lastRenderedPageBreak/>
        <w:t xml:space="preserve">                                                            </w:t>
      </w:r>
      <w:r w:rsidRPr="002A67BF">
        <w:rPr>
          <w:rFonts w:ascii="Arial" w:hAnsi="Arial" w:cs="Arial"/>
          <w:b/>
        </w:rPr>
        <w:t>Gráfico 2</w:t>
      </w:r>
    </w:p>
    <w:p w14:paraId="636ED8E9" w14:textId="77777777" w:rsidR="008B5BBF" w:rsidRDefault="008B5BBF" w:rsidP="008B5BBF">
      <w:pPr>
        <w:pStyle w:val="Textoindependiente"/>
        <w:tabs>
          <w:tab w:val="left" w:pos="4140"/>
        </w:tabs>
        <w:rPr>
          <w:rFonts w:ascii="Arial" w:hAnsi="Arial" w:cs="Arial"/>
          <w:b/>
          <w:sz w:val="22"/>
          <w:szCs w:val="22"/>
        </w:rPr>
      </w:pPr>
    </w:p>
    <w:p w14:paraId="2E844028" w14:textId="77777777" w:rsidR="008B5BBF" w:rsidRDefault="008B5BBF" w:rsidP="008B5BBF">
      <w:pPr>
        <w:pStyle w:val="Textoindependiente"/>
        <w:tabs>
          <w:tab w:val="left" w:pos="4140"/>
        </w:tabs>
        <w:rPr>
          <w:rFonts w:ascii="Arial" w:hAnsi="Arial" w:cs="Arial"/>
          <w:b/>
          <w:sz w:val="22"/>
          <w:szCs w:val="22"/>
        </w:rPr>
      </w:pPr>
      <w:r>
        <w:rPr>
          <w:rFonts w:ascii="Arial" w:hAnsi="Arial" w:cs="Arial"/>
          <w:b/>
          <w:noProof/>
          <w:sz w:val="22"/>
          <w:szCs w:val="22"/>
        </w:rPr>
        <w:drawing>
          <wp:anchor distT="0" distB="0" distL="114300" distR="114300" simplePos="0" relativeHeight="251933696" behindDoc="0" locked="0" layoutInCell="1" allowOverlap="1" wp14:anchorId="12AB5FC2" wp14:editId="5385638D">
            <wp:simplePos x="0" y="0"/>
            <wp:positionH relativeFrom="margin">
              <wp:posOffset>2295525</wp:posOffset>
            </wp:positionH>
            <wp:positionV relativeFrom="paragraph">
              <wp:posOffset>9525</wp:posOffset>
            </wp:positionV>
            <wp:extent cx="3581400" cy="2258060"/>
            <wp:effectExtent l="0" t="0" r="0" b="889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1400" cy="2258060"/>
                    </a:xfrm>
                    <a:prstGeom prst="rect">
                      <a:avLst/>
                    </a:prstGeom>
                    <a:noFill/>
                  </pic:spPr>
                </pic:pic>
              </a:graphicData>
            </a:graphic>
            <wp14:sizeRelH relativeFrom="margin">
              <wp14:pctWidth>0</wp14:pctWidth>
            </wp14:sizeRelH>
            <wp14:sizeRelV relativeFrom="margin">
              <wp14:pctHeight>0</wp14:pctHeight>
            </wp14:sizeRelV>
          </wp:anchor>
        </w:drawing>
      </w:r>
    </w:p>
    <w:p w14:paraId="229E0C62" w14:textId="77777777" w:rsidR="008B5BBF" w:rsidRPr="002A67BF" w:rsidRDefault="008B5BBF" w:rsidP="008B5BBF">
      <w:pPr>
        <w:tabs>
          <w:tab w:val="left" w:pos="4140"/>
        </w:tabs>
        <w:spacing w:after="0" w:line="360" w:lineRule="auto"/>
        <w:jc w:val="both"/>
        <w:rPr>
          <w:rFonts w:ascii="Arial" w:hAnsi="Arial" w:cs="Arial"/>
          <w:sz w:val="24"/>
          <w:szCs w:val="24"/>
        </w:rPr>
      </w:pPr>
      <w:r w:rsidRPr="002A67BF">
        <w:rPr>
          <w:rFonts w:ascii="Arial" w:hAnsi="Arial" w:cs="Arial"/>
          <w:sz w:val="24"/>
          <w:szCs w:val="24"/>
        </w:rPr>
        <w:t xml:space="preserve">En cuanto al análisis vertical de la </w:t>
      </w:r>
      <w:r w:rsidRPr="00362CF7">
        <w:rPr>
          <w:rFonts w:ascii="Arial" w:hAnsi="Arial" w:cs="Arial"/>
          <w:sz w:val="24"/>
          <w:szCs w:val="24"/>
        </w:rPr>
        <w:t>Sección del Pasivo y Patrimonio, se obtiene que el Pasivo Total por ¢</w:t>
      </w:r>
      <w:r>
        <w:rPr>
          <w:rFonts w:ascii="Arial" w:hAnsi="Arial" w:cs="Arial"/>
          <w:sz w:val="24"/>
          <w:szCs w:val="24"/>
        </w:rPr>
        <w:t>106.350</w:t>
      </w:r>
      <w:r w:rsidRPr="00362CF7">
        <w:rPr>
          <w:rFonts w:ascii="Arial" w:hAnsi="Arial" w:cs="Arial"/>
          <w:sz w:val="24"/>
          <w:szCs w:val="24"/>
        </w:rPr>
        <w:t xml:space="preserve"> millones representa un 1</w:t>
      </w:r>
      <w:r>
        <w:rPr>
          <w:rFonts w:ascii="Arial" w:hAnsi="Arial" w:cs="Arial"/>
          <w:sz w:val="24"/>
          <w:szCs w:val="24"/>
        </w:rPr>
        <w:t>1</w:t>
      </w:r>
      <w:r w:rsidRPr="00362CF7">
        <w:rPr>
          <w:rFonts w:ascii="Arial" w:hAnsi="Arial" w:cs="Arial"/>
          <w:sz w:val="24"/>
          <w:szCs w:val="24"/>
        </w:rPr>
        <w:t>% del Total de Pasivo y Patrimonio; entre tanto el Patrimonio</w:t>
      </w:r>
      <w:r w:rsidRPr="002A67BF">
        <w:rPr>
          <w:rFonts w:ascii="Arial" w:hAnsi="Arial" w:cs="Arial"/>
          <w:sz w:val="24"/>
          <w:szCs w:val="24"/>
        </w:rPr>
        <w:t xml:space="preserve"> representa un </w:t>
      </w:r>
      <w:r>
        <w:rPr>
          <w:rFonts w:ascii="Arial" w:hAnsi="Arial" w:cs="Arial"/>
          <w:sz w:val="24"/>
          <w:szCs w:val="24"/>
        </w:rPr>
        <w:t>89</w:t>
      </w:r>
      <w:r w:rsidRPr="002A67BF">
        <w:rPr>
          <w:rFonts w:ascii="Arial" w:hAnsi="Arial" w:cs="Arial"/>
          <w:sz w:val="24"/>
          <w:szCs w:val="24"/>
        </w:rPr>
        <w:t>%.</w:t>
      </w:r>
    </w:p>
    <w:p w14:paraId="244DDAE1" w14:textId="77777777" w:rsidR="008B5BBF" w:rsidRPr="002A67BF" w:rsidRDefault="008B5BBF" w:rsidP="008B5BBF">
      <w:pPr>
        <w:tabs>
          <w:tab w:val="left" w:pos="4140"/>
        </w:tabs>
        <w:spacing w:after="0" w:line="360" w:lineRule="auto"/>
        <w:jc w:val="both"/>
        <w:rPr>
          <w:rFonts w:ascii="Arial" w:hAnsi="Arial" w:cs="Arial"/>
          <w:sz w:val="24"/>
          <w:szCs w:val="24"/>
        </w:rPr>
      </w:pPr>
    </w:p>
    <w:p w14:paraId="59D2A3F5" w14:textId="77777777" w:rsidR="008B5BBF" w:rsidRPr="002A67BF" w:rsidRDefault="008B5BBF" w:rsidP="008B5BBF">
      <w:pPr>
        <w:tabs>
          <w:tab w:val="left" w:pos="4140"/>
        </w:tabs>
        <w:spacing w:after="0" w:line="360" w:lineRule="auto"/>
        <w:jc w:val="both"/>
        <w:rPr>
          <w:rFonts w:ascii="Arial" w:hAnsi="Arial" w:cs="Arial"/>
          <w:sz w:val="24"/>
          <w:szCs w:val="24"/>
        </w:rPr>
      </w:pPr>
      <w:r w:rsidRPr="002A67BF">
        <w:rPr>
          <w:rFonts w:ascii="Arial" w:hAnsi="Arial" w:cs="Arial"/>
          <w:sz w:val="24"/>
          <w:szCs w:val="24"/>
        </w:rPr>
        <w:t xml:space="preserve">El análisis horizontal indica que </w:t>
      </w:r>
      <w:r w:rsidRPr="00362CF7">
        <w:rPr>
          <w:rFonts w:ascii="Arial" w:hAnsi="Arial" w:cs="Arial"/>
          <w:sz w:val="24"/>
          <w:szCs w:val="24"/>
        </w:rPr>
        <w:t>el Pasivo Total</w:t>
      </w:r>
      <w:r w:rsidRPr="002A67BF">
        <w:rPr>
          <w:rFonts w:ascii="Arial" w:hAnsi="Arial" w:cs="Arial"/>
          <w:sz w:val="24"/>
          <w:szCs w:val="24"/>
        </w:rPr>
        <w:t xml:space="preserve"> es por ¢</w:t>
      </w:r>
      <w:r>
        <w:rPr>
          <w:rFonts w:ascii="Arial" w:hAnsi="Arial" w:cs="Arial"/>
          <w:sz w:val="24"/>
          <w:szCs w:val="24"/>
        </w:rPr>
        <w:t>106.350</w:t>
      </w:r>
      <w:r w:rsidRPr="002A67BF">
        <w:rPr>
          <w:rFonts w:ascii="Arial" w:hAnsi="Arial" w:cs="Arial"/>
          <w:sz w:val="24"/>
          <w:szCs w:val="24"/>
        </w:rPr>
        <w:t xml:space="preserve"> millones y el mismo crece en ¢</w:t>
      </w:r>
      <w:r>
        <w:rPr>
          <w:rFonts w:ascii="Arial" w:hAnsi="Arial" w:cs="Arial"/>
          <w:sz w:val="24"/>
          <w:szCs w:val="24"/>
        </w:rPr>
        <w:t>11.760</w:t>
      </w:r>
      <w:r w:rsidRPr="002A67BF">
        <w:rPr>
          <w:rFonts w:ascii="Arial" w:hAnsi="Arial" w:cs="Arial"/>
          <w:sz w:val="24"/>
          <w:szCs w:val="24"/>
        </w:rPr>
        <w:t xml:space="preserve"> (</w:t>
      </w:r>
      <w:r>
        <w:rPr>
          <w:rFonts w:ascii="Arial" w:hAnsi="Arial" w:cs="Arial"/>
          <w:sz w:val="24"/>
          <w:szCs w:val="24"/>
        </w:rPr>
        <w:t>12</w:t>
      </w:r>
      <w:r w:rsidRPr="002A67BF">
        <w:rPr>
          <w:rFonts w:ascii="Arial" w:hAnsi="Arial" w:cs="Arial"/>
          <w:sz w:val="24"/>
          <w:szCs w:val="24"/>
        </w:rPr>
        <w:t>%) millones para el 20</w:t>
      </w:r>
      <w:r>
        <w:rPr>
          <w:rFonts w:ascii="Arial" w:hAnsi="Arial" w:cs="Arial"/>
          <w:sz w:val="24"/>
          <w:szCs w:val="24"/>
        </w:rPr>
        <w:t>20</w:t>
      </w:r>
      <w:r w:rsidRPr="002A67BF">
        <w:rPr>
          <w:rFonts w:ascii="Arial" w:hAnsi="Arial" w:cs="Arial"/>
          <w:sz w:val="24"/>
          <w:szCs w:val="24"/>
        </w:rPr>
        <w:t xml:space="preserve">. </w:t>
      </w:r>
    </w:p>
    <w:p w14:paraId="00E8CD04" w14:textId="77777777" w:rsidR="008B5BBF" w:rsidRPr="002A67BF" w:rsidRDefault="008B5BBF" w:rsidP="008B5BBF">
      <w:pPr>
        <w:tabs>
          <w:tab w:val="left" w:pos="4140"/>
        </w:tabs>
        <w:spacing w:after="0" w:line="360" w:lineRule="auto"/>
        <w:jc w:val="both"/>
        <w:rPr>
          <w:rFonts w:ascii="Arial" w:hAnsi="Arial" w:cs="Arial"/>
          <w:sz w:val="24"/>
          <w:szCs w:val="24"/>
        </w:rPr>
      </w:pPr>
    </w:p>
    <w:p w14:paraId="7E0DD237" w14:textId="77777777" w:rsidR="008B5BBF" w:rsidRDefault="008B5BBF" w:rsidP="008B5BBF">
      <w:pPr>
        <w:tabs>
          <w:tab w:val="left" w:pos="4140"/>
        </w:tabs>
        <w:spacing w:after="0" w:line="360" w:lineRule="auto"/>
        <w:jc w:val="both"/>
        <w:rPr>
          <w:rFonts w:ascii="Arial" w:hAnsi="Arial" w:cs="Arial"/>
          <w:sz w:val="24"/>
          <w:szCs w:val="24"/>
          <w:lang w:val="es-ES"/>
        </w:rPr>
      </w:pPr>
      <w:r w:rsidRPr="002A67BF">
        <w:rPr>
          <w:rFonts w:ascii="Arial" w:hAnsi="Arial" w:cs="Arial"/>
          <w:sz w:val="24"/>
          <w:szCs w:val="24"/>
        </w:rPr>
        <w:t>E</w:t>
      </w:r>
      <w:r w:rsidRPr="002A67BF">
        <w:rPr>
          <w:rFonts w:ascii="Arial" w:hAnsi="Arial" w:cs="Arial"/>
          <w:sz w:val="24"/>
          <w:szCs w:val="24"/>
          <w:lang w:val="es-ES"/>
        </w:rPr>
        <w:t xml:space="preserve">l </w:t>
      </w:r>
      <w:r w:rsidRPr="00362CF7">
        <w:rPr>
          <w:rFonts w:ascii="Arial" w:hAnsi="Arial" w:cs="Arial"/>
          <w:sz w:val="24"/>
          <w:szCs w:val="24"/>
          <w:lang w:val="es-ES"/>
        </w:rPr>
        <w:t>Pasivo Corriente</w:t>
      </w:r>
      <w:r w:rsidRPr="002A67BF">
        <w:rPr>
          <w:rFonts w:ascii="Arial" w:hAnsi="Arial" w:cs="Arial"/>
          <w:sz w:val="24"/>
          <w:szCs w:val="24"/>
          <w:lang w:val="es-ES"/>
        </w:rPr>
        <w:t xml:space="preserve"> presenta un crecimiento</w:t>
      </w:r>
      <w:r w:rsidRPr="002A67BF">
        <w:rPr>
          <w:rFonts w:ascii="Arial" w:hAnsi="Arial" w:cs="Arial"/>
          <w:b/>
          <w:bCs/>
          <w:sz w:val="24"/>
          <w:szCs w:val="24"/>
          <w:lang w:val="es-ES"/>
        </w:rPr>
        <w:t xml:space="preserve"> </w:t>
      </w:r>
      <w:r w:rsidRPr="00362CF7">
        <w:rPr>
          <w:rFonts w:ascii="Arial" w:hAnsi="Arial" w:cs="Arial"/>
          <w:sz w:val="24"/>
          <w:szCs w:val="24"/>
          <w:lang w:val="es-ES"/>
        </w:rPr>
        <w:t>neto</w:t>
      </w:r>
      <w:r w:rsidRPr="002A67BF">
        <w:rPr>
          <w:rFonts w:ascii="Arial" w:hAnsi="Arial" w:cs="Arial"/>
          <w:sz w:val="24"/>
          <w:szCs w:val="24"/>
          <w:lang w:val="es-ES"/>
        </w:rPr>
        <w:t xml:space="preserve"> en ¢</w:t>
      </w:r>
      <w:r>
        <w:rPr>
          <w:rFonts w:ascii="Arial" w:hAnsi="Arial" w:cs="Arial"/>
          <w:sz w:val="24"/>
          <w:szCs w:val="24"/>
          <w:lang w:val="es-ES"/>
        </w:rPr>
        <w:t>6.703</w:t>
      </w:r>
      <w:r w:rsidRPr="002A67BF">
        <w:rPr>
          <w:rFonts w:ascii="Arial" w:hAnsi="Arial" w:cs="Arial"/>
          <w:sz w:val="24"/>
          <w:szCs w:val="24"/>
          <w:lang w:val="es-ES"/>
        </w:rPr>
        <w:t xml:space="preserve"> millones (</w:t>
      </w:r>
      <w:r>
        <w:rPr>
          <w:rFonts w:ascii="Arial" w:hAnsi="Arial" w:cs="Arial"/>
          <w:sz w:val="24"/>
          <w:szCs w:val="24"/>
          <w:lang w:val="es-ES"/>
        </w:rPr>
        <w:t>24</w:t>
      </w:r>
      <w:r w:rsidRPr="002A67BF">
        <w:rPr>
          <w:rFonts w:ascii="Arial" w:hAnsi="Arial" w:cs="Arial"/>
          <w:sz w:val="24"/>
          <w:szCs w:val="24"/>
          <w:lang w:val="es-ES"/>
        </w:rPr>
        <w:t xml:space="preserve">%) producto del incremento entre partidas. </w:t>
      </w:r>
    </w:p>
    <w:p w14:paraId="734677EC" w14:textId="77777777" w:rsidR="008B5BBF" w:rsidRDefault="008B5BBF" w:rsidP="008B5BBF">
      <w:pPr>
        <w:tabs>
          <w:tab w:val="left" w:pos="4140"/>
        </w:tabs>
        <w:spacing w:after="0" w:line="360" w:lineRule="auto"/>
        <w:jc w:val="both"/>
        <w:rPr>
          <w:rFonts w:ascii="Arial" w:eastAsia="Times New (W1)" w:hAnsi="Arial" w:cs="Arial"/>
          <w:sz w:val="24"/>
          <w:szCs w:val="24"/>
          <w:lang w:val="es-ES"/>
        </w:rPr>
      </w:pPr>
      <w:r w:rsidRPr="00A615F3">
        <w:rPr>
          <w:rStyle w:val="nfasis"/>
          <w:rFonts w:ascii="Arial" w:eastAsia="Times New (W1)" w:hAnsi="Arial" w:cs="Arial"/>
          <w:i w:val="0"/>
          <w:iCs w:val="0"/>
          <w:sz w:val="24"/>
          <w:szCs w:val="24"/>
          <w:lang w:val="es-ES"/>
        </w:rPr>
        <w:t>El Pasivo no Corriente sufre un ascenso neto de ¢</w:t>
      </w:r>
      <w:r>
        <w:rPr>
          <w:rStyle w:val="nfasis"/>
          <w:rFonts w:ascii="Arial" w:eastAsia="Times New (W1)" w:hAnsi="Arial" w:cs="Arial"/>
          <w:i w:val="0"/>
          <w:iCs w:val="0"/>
          <w:sz w:val="24"/>
          <w:szCs w:val="24"/>
          <w:lang w:val="es-ES"/>
        </w:rPr>
        <w:t>5.057</w:t>
      </w:r>
      <w:r w:rsidRPr="00A615F3">
        <w:rPr>
          <w:rStyle w:val="nfasis"/>
          <w:rFonts w:ascii="Arial" w:eastAsia="Times New (W1)" w:hAnsi="Arial" w:cs="Arial"/>
          <w:i w:val="0"/>
          <w:iCs w:val="0"/>
          <w:sz w:val="24"/>
          <w:szCs w:val="24"/>
          <w:lang w:val="es-ES"/>
        </w:rPr>
        <w:t xml:space="preserve"> millones</w:t>
      </w:r>
      <w:r w:rsidRPr="002A67BF">
        <w:rPr>
          <w:rStyle w:val="nfasis"/>
          <w:rFonts w:ascii="Arial" w:eastAsia="Times New (W1)" w:hAnsi="Arial" w:cs="Arial"/>
          <w:i w:val="0"/>
          <w:iCs w:val="0"/>
          <w:sz w:val="24"/>
          <w:szCs w:val="24"/>
          <w:lang w:val="es-ES"/>
        </w:rPr>
        <w:t xml:space="preserve">, el movimiento más importante se presenta en la cuenta de </w:t>
      </w:r>
      <w:r w:rsidRPr="001B7A5C">
        <w:rPr>
          <w:rStyle w:val="nfasis"/>
          <w:rFonts w:ascii="Arial" w:eastAsia="Times New (W1)" w:hAnsi="Arial" w:cs="Arial"/>
          <w:i w:val="0"/>
          <w:iCs w:val="0"/>
          <w:sz w:val="24"/>
          <w:szCs w:val="24"/>
          <w:lang w:val="es-ES"/>
        </w:rPr>
        <w:t>Documentos a Pagar</w:t>
      </w:r>
      <w:r w:rsidRPr="002A67BF">
        <w:rPr>
          <w:rStyle w:val="nfasis"/>
          <w:rFonts w:ascii="Arial" w:eastAsia="Times New (W1)" w:hAnsi="Arial" w:cs="Arial"/>
          <w:i w:val="0"/>
          <w:iCs w:val="0"/>
          <w:sz w:val="24"/>
          <w:szCs w:val="24"/>
          <w:lang w:val="es-ES"/>
        </w:rPr>
        <w:t xml:space="preserve"> con un monto de ¢</w:t>
      </w:r>
      <w:r>
        <w:rPr>
          <w:rStyle w:val="nfasis"/>
          <w:rFonts w:ascii="Arial" w:eastAsia="Times New (W1)" w:hAnsi="Arial" w:cs="Arial"/>
          <w:i w:val="0"/>
          <w:iCs w:val="0"/>
          <w:sz w:val="24"/>
          <w:szCs w:val="24"/>
          <w:lang w:val="es-ES"/>
        </w:rPr>
        <w:t>4.866</w:t>
      </w:r>
      <w:r w:rsidRPr="002A67BF">
        <w:rPr>
          <w:rStyle w:val="nfasis"/>
          <w:rFonts w:ascii="Arial" w:eastAsia="Times New (W1)" w:hAnsi="Arial" w:cs="Arial"/>
          <w:i w:val="0"/>
          <w:iCs w:val="0"/>
          <w:sz w:val="24"/>
          <w:szCs w:val="24"/>
          <w:lang w:val="es-ES"/>
        </w:rPr>
        <w:t xml:space="preserve"> millones</w:t>
      </w:r>
      <w:r>
        <w:rPr>
          <w:rStyle w:val="nfasis"/>
          <w:rFonts w:ascii="Arial" w:eastAsia="Times New (W1)" w:hAnsi="Arial" w:cs="Arial"/>
          <w:i w:val="0"/>
          <w:iCs w:val="0"/>
          <w:sz w:val="24"/>
          <w:szCs w:val="24"/>
          <w:lang w:val="es-ES"/>
        </w:rPr>
        <w:t xml:space="preserve">, </w:t>
      </w:r>
      <w:r w:rsidRPr="002A67BF">
        <w:rPr>
          <w:rStyle w:val="nfasis"/>
          <w:rFonts w:ascii="Arial" w:eastAsia="Times New (W1)" w:hAnsi="Arial" w:cs="Arial"/>
          <w:i w:val="0"/>
          <w:iCs w:val="0"/>
          <w:sz w:val="24"/>
          <w:szCs w:val="24"/>
          <w:lang w:val="es-ES"/>
        </w:rPr>
        <w:t>derivado de</w:t>
      </w:r>
      <w:r>
        <w:rPr>
          <w:rStyle w:val="nfasis"/>
          <w:rFonts w:ascii="Arial" w:eastAsia="Times New (W1)" w:hAnsi="Arial" w:cs="Arial"/>
          <w:i w:val="0"/>
          <w:iCs w:val="0"/>
          <w:sz w:val="24"/>
          <w:szCs w:val="24"/>
          <w:lang w:val="es-ES"/>
        </w:rPr>
        <w:t xml:space="preserve"> los desembolsos recibidos </w:t>
      </w:r>
      <w:r w:rsidRPr="002A67BF">
        <w:rPr>
          <w:rStyle w:val="nfasis"/>
          <w:rFonts w:ascii="Arial" w:eastAsia="Times New (W1)" w:hAnsi="Arial" w:cs="Arial"/>
          <w:i w:val="0"/>
          <w:iCs w:val="0"/>
          <w:sz w:val="24"/>
          <w:szCs w:val="24"/>
          <w:lang w:val="es-ES"/>
        </w:rPr>
        <w:t>del préstamo con el Banco Nacional durante el año 20</w:t>
      </w:r>
      <w:r>
        <w:rPr>
          <w:rStyle w:val="nfasis"/>
          <w:rFonts w:ascii="Arial" w:eastAsia="Times New (W1)" w:hAnsi="Arial" w:cs="Arial"/>
          <w:i w:val="0"/>
          <w:iCs w:val="0"/>
          <w:sz w:val="24"/>
          <w:szCs w:val="24"/>
          <w:lang w:val="es-ES"/>
        </w:rPr>
        <w:t>20</w:t>
      </w:r>
      <w:r w:rsidRPr="002A67BF">
        <w:rPr>
          <w:rStyle w:val="nfasis"/>
          <w:rFonts w:ascii="Arial" w:eastAsia="Times New (W1)" w:hAnsi="Arial" w:cs="Arial"/>
          <w:i w:val="0"/>
          <w:iCs w:val="0"/>
          <w:sz w:val="24"/>
          <w:szCs w:val="24"/>
          <w:lang w:val="es-ES"/>
        </w:rPr>
        <w:t xml:space="preserve">. </w:t>
      </w:r>
    </w:p>
    <w:p w14:paraId="71738C59" w14:textId="77777777" w:rsidR="008B5BBF" w:rsidRPr="002A67BF" w:rsidRDefault="008B5BBF" w:rsidP="008B5BBF">
      <w:pPr>
        <w:tabs>
          <w:tab w:val="left" w:pos="4140"/>
        </w:tabs>
        <w:spacing w:after="0" w:line="360" w:lineRule="auto"/>
        <w:jc w:val="both"/>
        <w:rPr>
          <w:rFonts w:ascii="Arial" w:eastAsia="Times New (W1)" w:hAnsi="Arial" w:cs="Arial"/>
          <w:sz w:val="24"/>
          <w:szCs w:val="24"/>
          <w:lang w:val="es-ES"/>
        </w:rPr>
      </w:pPr>
    </w:p>
    <w:p w14:paraId="78DC16A8" w14:textId="77777777" w:rsidR="008B5BBF" w:rsidRDefault="008B5BBF" w:rsidP="008B5BBF">
      <w:pPr>
        <w:tabs>
          <w:tab w:val="left" w:pos="4140"/>
        </w:tabs>
        <w:spacing w:after="0" w:line="360" w:lineRule="auto"/>
        <w:jc w:val="both"/>
        <w:rPr>
          <w:rFonts w:ascii="Arial" w:eastAsia="Times New (W1)" w:hAnsi="Arial" w:cs="Arial"/>
          <w:sz w:val="24"/>
          <w:szCs w:val="24"/>
          <w:lang w:val="es"/>
        </w:rPr>
      </w:pPr>
      <w:r w:rsidRPr="00893790">
        <w:rPr>
          <w:rFonts w:ascii="Arial" w:eastAsia="Times New (W1)" w:hAnsi="Arial" w:cs="Arial"/>
          <w:sz w:val="24"/>
          <w:szCs w:val="24"/>
          <w:lang w:val="es"/>
        </w:rPr>
        <w:t>El Patrimonio Neto registra una disminución de ¢23.834 millones que se produce básicamente por la baja en el Patrimonio por Resultados por ¢23.707 millones</w:t>
      </w:r>
      <w:r>
        <w:rPr>
          <w:rFonts w:ascii="Arial" w:eastAsia="Times New (W1)" w:hAnsi="Arial" w:cs="Arial"/>
          <w:sz w:val="24"/>
          <w:szCs w:val="24"/>
          <w:lang w:val="es"/>
        </w:rPr>
        <w:t>.</w:t>
      </w:r>
    </w:p>
    <w:p w14:paraId="2E5E33A0" w14:textId="77777777" w:rsidR="008B5BBF" w:rsidRDefault="008B5BBF" w:rsidP="008B5BBF">
      <w:pPr>
        <w:tabs>
          <w:tab w:val="left" w:pos="4140"/>
        </w:tabs>
        <w:spacing w:after="0" w:line="360" w:lineRule="auto"/>
        <w:jc w:val="both"/>
        <w:rPr>
          <w:rFonts w:ascii="Arial" w:eastAsia="Times New (W1)" w:hAnsi="Arial" w:cs="Arial"/>
          <w:sz w:val="24"/>
          <w:szCs w:val="24"/>
          <w:lang w:val="es"/>
        </w:rPr>
      </w:pPr>
      <w:r w:rsidRPr="002A67BF">
        <w:rPr>
          <w:rFonts w:ascii="Arial" w:eastAsia="Times New (W1)" w:hAnsi="Arial" w:cs="Arial"/>
          <w:sz w:val="24"/>
          <w:szCs w:val="24"/>
          <w:lang w:val="es"/>
        </w:rPr>
        <w:t xml:space="preserve"> </w:t>
      </w:r>
    </w:p>
    <w:p w14:paraId="6EEF600E" w14:textId="77777777" w:rsidR="008B5BBF" w:rsidRDefault="008B5BBF" w:rsidP="008B5BBF">
      <w:pPr>
        <w:tabs>
          <w:tab w:val="left" w:pos="4140"/>
        </w:tabs>
        <w:spacing w:after="0" w:line="360" w:lineRule="auto"/>
        <w:jc w:val="both"/>
        <w:rPr>
          <w:rFonts w:ascii="Arial" w:eastAsia="Times New (W1)" w:hAnsi="Arial" w:cs="Arial"/>
          <w:sz w:val="24"/>
          <w:szCs w:val="24"/>
          <w:lang w:val="es"/>
        </w:rPr>
      </w:pPr>
      <w:r w:rsidRPr="002A67BF">
        <w:rPr>
          <w:rFonts w:ascii="Arial" w:eastAsia="Times New (W1)" w:hAnsi="Arial" w:cs="Arial"/>
          <w:sz w:val="24"/>
          <w:szCs w:val="24"/>
          <w:lang w:val="es"/>
        </w:rPr>
        <w:t>La cuenta de Aportes del Estado crece ¢</w:t>
      </w:r>
      <w:r>
        <w:rPr>
          <w:rFonts w:ascii="Arial" w:eastAsia="Times New (W1)" w:hAnsi="Arial" w:cs="Arial"/>
          <w:sz w:val="24"/>
          <w:szCs w:val="24"/>
          <w:lang w:val="es"/>
        </w:rPr>
        <w:t>398</w:t>
      </w:r>
      <w:r w:rsidRPr="002A67BF">
        <w:rPr>
          <w:rFonts w:ascii="Arial" w:eastAsia="Times New (W1)" w:hAnsi="Arial" w:cs="Arial"/>
          <w:sz w:val="24"/>
          <w:szCs w:val="24"/>
          <w:lang w:val="es"/>
        </w:rPr>
        <w:t xml:space="preserve"> millones (</w:t>
      </w:r>
      <w:r>
        <w:rPr>
          <w:rFonts w:ascii="Arial" w:eastAsia="Times New (W1)" w:hAnsi="Arial" w:cs="Arial"/>
          <w:sz w:val="24"/>
          <w:szCs w:val="24"/>
          <w:lang w:val="es"/>
        </w:rPr>
        <w:t>1</w:t>
      </w:r>
      <w:r w:rsidRPr="002A67BF">
        <w:rPr>
          <w:rFonts w:ascii="Arial" w:eastAsia="Times New (W1)" w:hAnsi="Arial" w:cs="Arial"/>
          <w:sz w:val="24"/>
          <w:szCs w:val="24"/>
          <w:lang w:val="es"/>
        </w:rPr>
        <w:t>%) como consecuencia</w:t>
      </w:r>
      <w:r>
        <w:rPr>
          <w:rFonts w:ascii="Arial" w:eastAsia="Times New (W1)" w:hAnsi="Arial" w:cs="Arial"/>
          <w:sz w:val="24"/>
          <w:szCs w:val="24"/>
          <w:lang w:val="es"/>
        </w:rPr>
        <w:t xml:space="preserve"> de</w:t>
      </w:r>
      <w:r w:rsidRPr="002A67BF">
        <w:rPr>
          <w:rFonts w:ascii="Arial" w:eastAsia="Times New (W1)" w:hAnsi="Arial" w:cs="Arial"/>
          <w:sz w:val="24"/>
          <w:szCs w:val="24"/>
          <w:lang w:val="es"/>
        </w:rPr>
        <w:t xml:space="preserve"> </w:t>
      </w:r>
      <w:r>
        <w:rPr>
          <w:rFonts w:ascii="Arial" w:eastAsia="Times New (W1)" w:hAnsi="Arial" w:cs="Arial"/>
          <w:sz w:val="24"/>
          <w:szCs w:val="24"/>
          <w:lang w:val="es"/>
        </w:rPr>
        <w:t>los desembolsos del JBIC</w:t>
      </w:r>
      <w:r w:rsidRPr="002A67BF">
        <w:rPr>
          <w:rFonts w:ascii="Arial" w:eastAsia="Times New (W1)" w:hAnsi="Arial" w:cs="Arial"/>
          <w:sz w:val="24"/>
          <w:szCs w:val="24"/>
          <w:lang w:val="es"/>
        </w:rPr>
        <w:t xml:space="preserve">, las Cuentas Control Programas Inversión </w:t>
      </w:r>
      <w:r>
        <w:rPr>
          <w:rFonts w:ascii="Arial" w:eastAsia="Times New (W1)" w:hAnsi="Arial" w:cs="Arial"/>
          <w:sz w:val="24"/>
          <w:szCs w:val="24"/>
          <w:lang w:val="es"/>
        </w:rPr>
        <w:t xml:space="preserve">bajan </w:t>
      </w:r>
      <w:r w:rsidRPr="002A67BF">
        <w:rPr>
          <w:rFonts w:ascii="Arial" w:eastAsia="Times New (W1)" w:hAnsi="Arial" w:cs="Arial"/>
          <w:sz w:val="24"/>
          <w:szCs w:val="24"/>
          <w:lang w:val="es"/>
        </w:rPr>
        <w:t>¢</w:t>
      </w:r>
      <w:r>
        <w:rPr>
          <w:rFonts w:ascii="Arial" w:eastAsia="Times New (W1)" w:hAnsi="Arial" w:cs="Arial"/>
          <w:sz w:val="24"/>
          <w:szCs w:val="24"/>
          <w:lang w:val="es"/>
        </w:rPr>
        <w:t>955</w:t>
      </w:r>
      <w:r w:rsidRPr="002A67BF">
        <w:rPr>
          <w:rFonts w:ascii="Arial" w:eastAsia="Times New (W1)" w:hAnsi="Arial" w:cs="Arial"/>
          <w:sz w:val="24"/>
          <w:szCs w:val="24"/>
          <w:lang w:val="es"/>
        </w:rPr>
        <w:t xml:space="preserve"> millones (</w:t>
      </w:r>
      <w:r>
        <w:rPr>
          <w:rFonts w:ascii="Arial" w:eastAsia="Times New (W1)" w:hAnsi="Arial" w:cs="Arial"/>
          <w:sz w:val="24"/>
          <w:szCs w:val="24"/>
          <w:lang w:val="es"/>
        </w:rPr>
        <w:t>99</w:t>
      </w:r>
      <w:r w:rsidRPr="00844EA0">
        <w:rPr>
          <w:rFonts w:ascii="Arial" w:eastAsia="Times New (W1)" w:hAnsi="Arial" w:cs="Arial"/>
          <w:sz w:val="24"/>
          <w:szCs w:val="24"/>
          <w:lang w:val="es"/>
        </w:rPr>
        <w:t>%)</w:t>
      </w:r>
      <w:r>
        <w:rPr>
          <w:rFonts w:ascii="Arial" w:eastAsia="Times New (W1)" w:hAnsi="Arial" w:cs="Arial"/>
          <w:sz w:val="24"/>
          <w:szCs w:val="24"/>
          <w:lang w:val="es"/>
        </w:rPr>
        <w:t xml:space="preserve"> en razón de que, se le liquidó contablemente la división 0017 en la cual se afectaba la contabilidad del programa denominado: Pequeñas Comunidades en Riesgo</w:t>
      </w:r>
      <w:r w:rsidRPr="007943C9">
        <w:rPr>
          <w:rFonts w:ascii="Arial" w:eastAsia="Times New (W1)" w:hAnsi="Arial" w:cs="Arial"/>
          <w:sz w:val="24"/>
          <w:szCs w:val="24"/>
          <w:lang w:val="es"/>
        </w:rPr>
        <w:t xml:space="preserve">. </w:t>
      </w:r>
    </w:p>
    <w:p w14:paraId="66DB97AA" w14:textId="72F46D74" w:rsidR="00D13CAE" w:rsidRDefault="00D13CAE" w:rsidP="00D13CAE">
      <w:pPr>
        <w:tabs>
          <w:tab w:val="left" w:pos="4140"/>
        </w:tabs>
        <w:spacing w:after="0" w:line="360" w:lineRule="auto"/>
        <w:jc w:val="both"/>
        <w:rPr>
          <w:rFonts w:ascii="Arial" w:eastAsia="Times New (W1)" w:hAnsi="Arial" w:cs="Arial"/>
          <w:sz w:val="24"/>
          <w:szCs w:val="24"/>
          <w:lang w:val="es"/>
        </w:rPr>
      </w:pPr>
    </w:p>
    <w:p w14:paraId="35DFCCB7" w14:textId="17FA73E3" w:rsidR="001A173F" w:rsidRDefault="00FF6FBF" w:rsidP="001A173F">
      <w:pPr>
        <w:spacing w:after="0" w:line="360" w:lineRule="auto"/>
        <w:jc w:val="both"/>
        <w:rPr>
          <w:rFonts w:ascii="Arial" w:hAnsi="Arial" w:cs="Arial"/>
          <w:b/>
          <w:color w:val="000000"/>
          <w:sz w:val="24"/>
          <w:szCs w:val="24"/>
        </w:rPr>
      </w:pPr>
      <w:r>
        <w:rPr>
          <w:rFonts w:ascii="Arial" w:hAnsi="Arial" w:cs="Arial"/>
          <w:b/>
          <w:color w:val="000000"/>
          <w:sz w:val="24"/>
          <w:szCs w:val="24"/>
        </w:rPr>
        <w:lastRenderedPageBreak/>
        <w:t xml:space="preserve">5. </w:t>
      </w:r>
      <w:r w:rsidR="001A173F" w:rsidRPr="002A67BF">
        <w:rPr>
          <w:rFonts w:ascii="Arial" w:hAnsi="Arial" w:cs="Arial"/>
          <w:b/>
          <w:color w:val="000000"/>
          <w:sz w:val="24"/>
          <w:szCs w:val="24"/>
        </w:rPr>
        <w:t>Estado de Resultados</w:t>
      </w:r>
    </w:p>
    <w:p w14:paraId="7E3C8741" w14:textId="36F94D8F" w:rsidR="00202F1D" w:rsidRDefault="00202F1D" w:rsidP="001A173F">
      <w:pPr>
        <w:spacing w:after="0" w:line="360" w:lineRule="auto"/>
        <w:jc w:val="both"/>
        <w:rPr>
          <w:rFonts w:ascii="Arial" w:hAnsi="Arial" w:cs="Arial"/>
          <w:b/>
          <w:color w:val="000000"/>
          <w:sz w:val="24"/>
          <w:szCs w:val="24"/>
        </w:rPr>
      </w:pPr>
    </w:p>
    <w:p w14:paraId="5E302DD2" w14:textId="7AFB6BA6" w:rsidR="00202F1D" w:rsidRDefault="008B5BBF" w:rsidP="00202F1D">
      <w:pPr>
        <w:rPr>
          <w:rFonts w:ascii="Arial" w:hAnsi="Arial" w:cs="Arial"/>
          <w:b/>
          <w:color w:val="000000"/>
          <w:sz w:val="24"/>
          <w:szCs w:val="24"/>
        </w:rPr>
      </w:pPr>
      <w:r w:rsidRPr="00202F1D">
        <w:rPr>
          <w:noProof/>
        </w:rPr>
        <w:drawing>
          <wp:anchor distT="0" distB="0" distL="114300" distR="114300" simplePos="0" relativeHeight="251929600" behindDoc="0" locked="0" layoutInCell="1" allowOverlap="1" wp14:anchorId="1347427D" wp14:editId="17274B65">
            <wp:simplePos x="0" y="0"/>
            <wp:positionH relativeFrom="column">
              <wp:posOffset>184150</wp:posOffset>
            </wp:positionH>
            <wp:positionV relativeFrom="paragraph">
              <wp:posOffset>306705</wp:posOffset>
            </wp:positionV>
            <wp:extent cx="5753100" cy="474599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74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F1D" w:rsidRPr="002B25D1">
        <w:rPr>
          <w:rFonts w:ascii="Arial" w:hAnsi="Arial" w:cs="Arial"/>
          <w:b/>
          <w:color w:val="000000"/>
          <w:sz w:val="24"/>
          <w:szCs w:val="24"/>
        </w:rPr>
        <w:t>Cuadro 3</w:t>
      </w:r>
    </w:p>
    <w:p w14:paraId="52A0D21F" w14:textId="2ED92D7A" w:rsidR="008B5BBF" w:rsidRDefault="008B5BBF" w:rsidP="00694239">
      <w:pPr>
        <w:pStyle w:val="Ttulo2"/>
        <w:numPr>
          <w:ilvl w:val="0"/>
          <w:numId w:val="0"/>
        </w:numPr>
        <w:spacing w:before="0" w:line="360" w:lineRule="auto"/>
        <w:jc w:val="both"/>
        <w:rPr>
          <w:rFonts w:ascii="Arial" w:hAnsi="Arial" w:cs="Arial"/>
          <w:b/>
          <w:bCs/>
          <w:color w:val="000000"/>
          <w:sz w:val="24"/>
          <w:szCs w:val="24"/>
        </w:rPr>
      </w:pPr>
    </w:p>
    <w:p w14:paraId="639B5030" w14:textId="6CD55A69" w:rsidR="00694239" w:rsidRDefault="00694239" w:rsidP="00694239">
      <w:pPr>
        <w:pStyle w:val="Ttulo2"/>
        <w:numPr>
          <w:ilvl w:val="0"/>
          <w:numId w:val="0"/>
        </w:numPr>
        <w:spacing w:before="0" w:line="360" w:lineRule="auto"/>
        <w:jc w:val="both"/>
      </w:pPr>
      <w:r w:rsidRPr="00DB6F3A">
        <w:rPr>
          <w:rFonts w:ascii="Arial" w:hAnsi="Arial" w:cs="Arial"/>
          <w:b/>
          <w:bCs/>
          <w:color w:val="000000"/>
          <w:sz w:val="24"/>
          <w:szCs w:val="24"/>
        </w:rPr>
        <w:t>Gráfico 3</w:t>
      </w:r>
    </w:p>
    <w:p w14:paraId="5860282A" w14:textId="4FFA5E9C" w:rsidR="00694239" w:rsidRDefault="008B5BBF" w:rsidP="00694239">
      <w:pPr>
        <w:tabs>
          <w:tab w:val="left" w:pos="4140"/>
        </w:tabs>
        <w:spacing w:after="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848704" behindDoc="0" locked="0" layoutInCell="1" allowOverlap="1" wp14:anchorId="56790755" wp14:editId="3ADCF4D5">
            <wp:simplePos x="0" y="0"/>
            <wp:positionH relativeFrom="margin">
              <wp:posOffset>50800</wp:posOffset>
            </wp:positionH>
            <wp:positionV relativeFrom="paragraph">
              <wp:posOffset>29845</wp:posOffset>
            </wp:positionV>
            <wp:extent cx="2976880" cy="1993265"/>
            <wp:effectExtent l="0" t="0" r="0" b="6985"/>
            <wp:wrapSquare wrapText="bothSides"/>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6880" cy="1993265"/>
                    </a:xfrm>
                    <a:prstGeom prst="rect">
                      <a:avLst/>
                    </a:prstGeom>
                    <a:noFill/>
                  </pic:spPr>
                </pic:pic>
              </a:graphicData>
            </a:graphic>
            <wp14:sizeRelH relativeFrom="margin">
              <wp14:pctWidth>0</wp14:pctWidth>
            </wp14:sizeRelH>
            <wp14:sizeRelV relativeFrom="margin">
              <wp14:pctHeight>0</wp14:pctHeight>
            </wp14:sizeRelV>
          </wp:anchor>
        </w:drawing>
      </w:r>
      <w:r w:rsidR="00CE27C5" w:rsidRPr="002A67BF">
        <w:rPr>
          <w:rFonts w:ascii="Arial" w:hAnsi="Arial" w:cs="Arial"/>
          <w:sz w:val="24"/>
          <w:szCs w:val="24"/>
        </w:rPr>
        <w:t xml:space="preserve">Al cierre de </w:t>
      </w:r>
      <w:r w:rsidR="00CE27C5">
        <w:rPr>
          <w:rFonts w:ascii="Arial" w:hAnsi="Arial" w:cs="Arial"/>
          <w:sz w:val="24"/>
          <w:szCs w:val="24"/>
        </w:rPr>
        <w:t>diciembre</w:t>
      </w:r>
      <w:r w:rsidR="00CE27C5" w:rsidRPr="002A67BF">
        <w:rPr>
          <w:rFonts w:ascii="Arial" w:hAnsi="Arial" w:cs="Arial"/>
          <w:sz w:val="24"/>
          <w:szCs w:val="24"/>
        </w:rPr>
        <w:t xml:space="preserve"> 20</w:t>
      </w:r>
      <w:r w:rsidR="00CE27C5">
        <w:rPr>
          <w:rFonts w:ascii="Arial" w:hAnsi="Arial" w:cs="Arial"/>
          <w:sz w:val="24"/>
          <w:szCs w:val="24"/>
        </w:rPr>
        <w:t>20</w:t>
      </w:r>
      <w:r w:rsidR="00CE27C5" w:rsidRPr="002A67BF">
        <w:rPr>
          <w:rFonts w:ascii="Arial" w:hAnsi="Arial" w:cs="Arial"/>
          <w:sz w:val="24"/>
          <w:szCs w:val="24"/>
        </w:rPr>
        <w:t xml:space="preserve"> el Estado de Resultados muestra un </w:t>
      </w:r>
      <w:r w:rsidR="00CE27C5" w:rsidRPr="00A615F3">
        <w:rPr>
          <w:rFonts w:ascii="Arial" w:hAnsi="Arial" w:cs="Arial"/>
          <w:sz w:val="24"/>
          <w:szCs w:val="24"/>
        </w:rPr>
        <w:t>ascenso</w:t>
      </w:r>
      <w:r w:rsidR="00CE27C5" w:rsidRPr="002A67BF">
        <w:rPr>
          <w:rFonts w:ascii="Arial" w:hAnsi="Arial" w:cs="Arial"/>
          <w:sz w:val="24"/>
          <w:szCs w:val="24"/>
        </w:rPr>
        <w:t xml:space="preserve"> en los ingresos por servicios de ¢</w:t>
      </w:r>
      <w:r w:rsidR="00CE27C5">
        <w:rPr>
          <w:rFonts w:ascii="Arial" w:hAnsi="Arial" w:cs="Arial"/>
          <w:sz w:val="24"/>
          <w:szCs w:val="24"/>
        </w:rPr>
        <w:t>10.613</w:t>
      </w:r>
      <w:r w:rsidR="00CE27C5" w:rsidRPr="002A67BF">
        <w:rPr>
          <w:rFonts w:ascii="Arial" w:hAnsi="Arial" w:cs="Arial"/>
          <w:sz w:val="24"/>
          <w:szCs w:val="24"/>
        </w:rPr>
        <w:t xml:space="preserve"> millones (</w:t>
      </w:r>
      <w:r w:rsidR="00CE27C5">
        <w:rPr>
          <w:rFonts w:ascii="Arial" w:hAnsi="Arial" w:cs="Arial"/>
          <w:sz w:val="24"/>
          <w:szCs w:val="24"/>
        </w:rPr>
        <w:t>6.5</w:t>
      </w:r>
      <w:r w:rsidR="00CE27C5" w:rsidRPr="002A67BF">
        <w:rPr>
          <w:rFonts w:ascii="Arial" w:hAnsi="Arial" w:cs="Arial"/>
          <w:sz w:val="24"/>
          <w:szCs w:val="24"/>
        </w:rPr>
        <w:t xml:space="preserve">%) en relación </w:t>
      </w:r>
      <w:r w:rsidR="00CE27C5">
        <w:rPr>
          <w:rFonts w:ascii="Arial" w:hAnsi="Arial" w:cs="Arial"/>
          <w:sz w:val="24"/>
          <w:szCs w:val="24"/>
        </w:rPr>
        <w:t>con el</w:t>
      </w:r>
      <w:r w:rsidR="00CE27C5" w:rsidRPr="002A67BF">
        <w:rPr>
          <w:rFonts w:ascii="Arial" w:hAnsi="Arial" w:cs="Arial"/>
          <w:sz w:val="24"/>
          <w:szCs w:val="24"/>
        </w:rPr>
        <w:t xml:space="preserve"> periodo 201</w:t>
      </w:r>
      <w:r w:rsidR="00CE27C5">
        <w:rPr>
          <w:rFonts w:ascii="Arial" w:hAnsi="Arial" w:cs="Arial"/>
          <w:sz w:val="24"/>
          <w:szCs w:val="24"/>
        </w:rPr>
        <w:t>9</w:t>
      </w:r>
      <w:r w:rsidR="00CE27C5" w:rsidRPr="002A67BF">
        <w:rPr>
          <w:rFonts w:ascii="Arial" w:hAnsi="Arial" w:cs="Arial"/>
          <w:sz w:val="24"/>
          <w:szCs w:val="24"/>
        </w:rPr>
        <w:t xml:space="preserve">, </w:t>
      </w:r>
      <w:r w:rsidR="00CE27C5">
        <w:rPr>
          <w:rFonts w:ascii="Arial" w:hAnsi="Arial" w:cs="Arial"/>
          <w:sz w:val="24"/>
          <w:szCs w:val="24"/>
        </w:rPr>
        <w:t xml:space="preserve">pues pasa de ¢162.852 millones en diciembre 2019 a ¢173.465 millones en el 2020, esto como resultado de </w:t>
      </w:r>
      <w:r w:rsidR="00CE27C5" w:rsidRPr="002A67BF">
        <w:rPr>
          <w:rFonts w:ascii="Arial" w:hAnsi="Arial" w:cs="Arial"/>
          <w:sz w:val="24"/>
          <w:szCs w:val="24"/>
        </w:rPr>
        <w:t>los aumentos tarifarios</w:t>
      </w:r>
      <w:r w:rsidR="00CE27C5">
        <w:rPr>
          <w:rFonts w:ascii="Arial" w:hAnsi="Arial" w:cs="Arial"/>
          <w:sz w:val="24"/>
          <w:szCs w:val="24"/>
        </w:rPr>
        <w:t xml:space="preserve">, aunque procede indicar que los ingresos reales del 2020 no están acordes con los aumentos aplicados en el período, de un 7% en acueducto y de un 43% en alcantarillado, esto obedece a las razones ya explicadas sobre los efectos de la pandemia en </w:t>
      </w:r>
      <w:proofErr w:type="spellStart"/>
      <w:r w:rsidR="00CE27C5">
        <w:rPr>
          <w:rFonts w:ascii="Arial" w:hAnsi="Arial" w:cs="Arial"/>
          <w:sz w:val="24"/>
          <w:szCs w:val="24"/>
        </w:rPr>
        <w:t>AyA</w:t>
      </w:r>
      <w:proofErr w:type="spellEnd"/>
      <w:r w:rsidR="00CE27C5" w:rsidRPr="002A67BF">
        <w:rPr>
          <w:rFonts w:ascii="Arial" w:hAnsi="Arial" w:cs="Arial"/>
          <w:sz w:val="24"/>
          <w:szCs w:val="24"/>
        </w:rPr>
        <w:t xml:space="preserve">. </w:t>
      </w:r>
      <w:r w:rsidR="00350A25">
        <w:rPr>
          <w:rFonts w:ascii="Arial" w:hAnsi="Arial" w:cs="Arial"/>
          <w:sz w:val="24"/>
          <w:szCs w:val="24"/>
        </w:rPr>
        <w:t>Es importante mencionar que los ingresos facturados están por debajo de los estimados para el 2020 en aproximadamente en quince mil millones de colones.</w:t>
      </w:r>
    </w:p>
    <w:p w14:paraId="01B587D1" w14:textId="40DA004D" w:rsidR="00694239" w:rsidRPr="002A67BF" w:rsidRDefault="00694239" w:rsidP="00694239">
      <w:pPr>
        <w:spacing w:after="0" w:line="360" w:lineRule="auto"/>
        <w:jc w:val="both"/>
        <w:rPr>
          <w:rFonts w:ascii="Arial" w:hAnsi="Arial" w:cs="Arial"/>
          <w:b/>
          <w:bCs/>
          <w:sz w:val="24"/>
          <w:szCs w:val="24"/>
          <w:lang w:val="es-ES"/>
        </w:rPr>
      </w:pPr>
    </w:p>
    <w:p w14:paraId="2C281EF0" w14:textId="0CD57BCA" w:rsidR="00694239" w:rsidRPr="002A67BF" w:rsidRDefault="00694239" w:rsidP="00694239">
      <w:pPr>
        <w:spacing w:after="0" w:line="360" w:lineRule="auto"/>
        <w:jc w:val="both"/>
        <w:rPr>
          <w:rFonts w:ascii="Arial" w:hAnsi="Arial" w:cs="Arial"/>
          <w:b/>
          <w:bCs/>
          <w:sz w:val="24"/>
          <w:szCs w:val="24"/>
          <w:lang w:val="es-ES"/>
        </w:rPr>
      </w:pPr>
      <w:r w:rsidRPr="002A67BF">
        <w:rPr>
          <w:rFonts w:ascii="Arial" w:hAnsi="Arial" w:cs="Arial"/>
          <w:b/>
          <w:bCs/>
          <w:sz w:val="24"/>
          <w:szCs w:val="24"/>
          <w:lang w:val="es-ES"/>
        </w:rPr>
        <w:t xml:space="preserve">                                          </w:t>
      </w:r>
      <w:r>
        <w:rPr>
          <w:rFonts w:ascii="Arial" w:hAnsi="Arial" w:cs="Arial"/>
          <w:b/>
          <w:bCs/>
          <w:sz w:val="24"/>
          <w:szCs w:val="24"/>
          <w:lang w:val="es-ES"/>
        </w:rPr>
        <w:t xml:space="preserve">             </w:t>
      </w:r>
      <w:r w:rsidR="008B5BBF">
        <w:rPr>
          <w:rFonts w:ascii="Arial" w:hAnsi="Arial" w:cs="Arial"/>
          <w:b/>
          <w:bCs/>
          <w:sz w:val="24"/>
          <w:szCs w:val="24"/>
          <w:lang w:val="es-ES"/>
        </w:rPr>
        <w:t xml:space="preserve">        </w:t>
      </w:r>
      <w:r w:rsidRPr="002A67BF">
        <w:rPr>
          <w:rFonts w:ascii="Arial" w:hAnsi="Arial" w:cs="Arial"/>
          <w:b/>
          <w:bCs/>
          <w:sz w:val="24"/>
          <w:szCs w:val="24"/>
          <w:lang w:val="es-ES"/>
        </w:rPr>
        <w:t>Gráfico 4</w:t>
      </w:r>
    </w:p>
    <w:p w14:paraId="4A9A1F7C" w14:textId="74FAB904" w:rsidR="00CE27C5" w:rsidRPr="002A67BF" w:rsidRDefault="008B5BBF" w:rsidP="008B5BBF">
      <w:pPr>
        <w:spacing w:after="0" w:line="360" w:lineRule="auto"/>
        <w:jc w:val="both"/>
        <w:rPr>
          <w:rFonts w:ascii="Arial" w:hAnsi="Arial" w:cs="Arial"/>
          <w:sz w:val="24"/>
          <w:szCs w:val="24"/>
          <w:shd w:val="clear" w:color="auto" w:fill="FFFFFF"/>
          <w:lang w:val="es-ES"/>
        </w:rPr>
      </w:pPr>
      <w:r>
        <w:rPr>
          <w:rFonts w:ascii="Arial" w:hAnsi="Arial" w:cs="Arial"/>
          <w:noProof/>
          <w:sz w:val="24"/>
          <w:szCs w:val="24"/>
        </w:rPr>
        <w:drawing>
          <wp:anchor distT="0" distB="0" distL="114300" distR="114300" simplePos="0" relativeHeight="251849728" behindDoc="0" locked="0" layoutInCell="1" allowOverlap="1" wp14:anchorId="3B813822" wp14:editId="740C432D">
            <wp:simplePos x="0" y="0"/>
            <wp:positionH relativeFrom="margin">
              <wp:posOffset>2691765</wp:posOffset>
            </wp:positionH>
            <wp:positionV relativeFrom="paragraph">
              <wp:posOffset>27940</wp:posOffset>
            </wp:positionV>
            <wp:extent cx="3003550" cy="1878965"/>
            <wp:effectExtent l="0" t="0" r="6350" b="6985"/>
            <wp:wrapSquare wrapText="bothSides"/>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3550" cy="1878965"/>
                    </a:xfrm>
                    <a:prstGeom prst="rect">
                      <a:avLst/>
                    </a:prstGeom>
                    <a:noFill/>
                  </pic:spPr>
                </pic:pic>
              </a:graphicData>
            </a:graphic>
            <wp14:sizeRelH relativeFrom="margin">
              <wp14:pctWidth>0</wp14:pctWidth>
            </wp14:sizeRelH>
            <wp14:sizeRelV relativeFrom="margin">
              <wp14:pctHeight>0</wp14:pctHeight>
            </wp14:sizeRelV>
          </wp:anchor>
        </w:drawing>
      </w:r>
      <w:r w:rsidR="00CE27C5">
        <w:rPr>
          <w:rFonts w:ascii="Arial" w:hAnsi="Arial" w:cs="Arial"/>
          <w:sz w:val="24"/>
          <w:szCs w:val="24"/>
        </w:rPr>
        <w:t>Dentro de los Gastos de Operación, l</w:t>
      </w:r>
      <w:r w:rsidR="00CE27C5" w:rsidRPr="002A67BF">
        <w:rPr>
          <w:rFonts w:ascii="Arial" w:hAnsi="Arial" w:cs="Arial"/>
          <w:sz w:val="24"/>
          <w:szCs w:val="24"/>
        </w:rPr>
        <w:t xml:space="preserve">a cuenta de </w:t>
      </w:r>
      <w:r w:rsidR="00CE27C5" w:rsidRPr="00A615F3">
        <w:rPr>
          <w:rFonts w:ascii="Arial" w:hAnsi="Arial" w:cs="Arial"/>
          <w:sz w:val="24"/>
          <w:szCs w:val="24"/>
        </w:rPr>
        <w:t xml:space="preserve">Servicios Personales presenta un incremento </w:t>
      </w:r>
      <w:r w:rsidR="00CE27C5" w:rsidRPr="002A67BF">
        <w:rPr>
          <w:rFonts w:ascii="Arial" w:hAnsi="Arial" w:cs="Arial"/>
          <w:sz w:val="24"/>
          <w:szCs w:val="24"/>
        </w:rPr>
        <w:t>de ¢</w:t>
      </w:r>
      <w:r w:rsidR="00CE27C5">
        <w:rPr>
          <w:rFonts w:ascii="Arial" w:hAnsi="Arial" w:cs="Arial"/>
          <w:sz w:val="24"/>
          <w:szCs w:val="24"/>
        </w:rPr>
        <w:t>1.616</w:t>
      </w:r>
      <w:r w:rsidR="00CE27C5" w:rsidRPr="002A67BF">
        <w:rPr>
          <w:rFonts w:ascii="Arial" w:hAnsi="Arial" w:cs="Arial"/>
          <w:b/>
          <w:bCs/>
          <w:sz w:val="24"/>
          <w:szCs w:val="24"/>
        </w:rPr>
        <w:t xml:space="preserve"> </w:t>
      </w:r>
      <w:r w:rsidR="00CE27C5" w:rsidRPr="002A67BF">
        <w:rPr>
          <w:rFonts w:ascii="Arial" w:hAnsi="Arial" w:cs="Arial"/>
          <w:bCs/>
          <w:sz w:val="24"/>
          <w:szCs w:val="24"/>
        </w:rPr>
        <w:t>millones</w:t>
      </w:r>
      <w:r w:rsidR="00CE27C5" w:rsidRPr="002A67BF">
        <w:rPr>
          <w:rFonts w:ascii="Arial" w:hAnsi="Arial" w:cs="Arial"/>
          <w:sz w:val="24"/>
          <w:szCs w:val="24"/>
        </w:rPr>
        <w:t xml:space="preserve"> (</w:t>
      </w:r>
      <w:r w:rsidR="00CE27C5">
        <w:rPr>
          <w:rFonts w:ascii="Arial" w:hAnsi="Arial" w:cs="Arial"/>
          <w:sz w:val="24"/>
          <w:szCs w:val="24"/>
        </w:rPr>
        <w:t>3</w:t>
      </w:r>
      <w:r w:rsidR="00CE27C5" w:rsidRPr="002A67BF">
        <w:rPr>
          <w:rFonts w:ascii="Arial" w:hAnsi="Arial" w:cs="Arial"/>
          <w:sz w:val="24"/>
          <w:szCs w:val="24"/>
        </w:rPr>
        <w:t>%), pasa de ¢</w:t>
      </w:r>
      <w:r w:rsidR="00CE27C5">
        <w:rPr>
          <w:rFonts w:ascii="Arial" w:hAnsi="Arial" w:cs="Arial"/>
          <w:sz w:val="24"/>
          <w:szCs w:val="24"/>
        </w:rPr>
        <w:t>57.700</w:t>
      </w:r>
      <w:r w:rsidR="00CE27C5" w:rsidRPr="002A67BF">
        <w:rPr>
          <w:rFonts w:ascii="Arial" w:hAnsi="Arial" w:cs="Arial"/>
          <w:sz w:val="24"/>
          <w:szCs w:val="24"/>
        </w:rPr>
        <w:t xml:space="preserve"> millones en el 201</w:t>
      </w:r>
      <w:r w:rsidR="00CE27C5">
        <w:rPr>
          <w:rFonts w:ascii="Arial" w:hAnsi="Arial" w:cs="Arial"/>
          <w:sz w:val="24"/>
          <w:szCs w:val="24"/>
        </w:rPr>
        <w:t>9</w:t>
      </w:r>
      <w:r w:rsidR="00CE27C5" w:rsidRPr="002A67BF">
        <w:rPr>
          <w:rFonts w:ascii="Arial" w:hAnsi="Arial" w:cs="Arial"/>
          <w:sz w:val="24"/>
          <w:szCs w:val="24"/>
        </w:rPr>
        <w:t xml:space="preserve"> a ¢</w:t>
      </w:r>
      <w:r w:rsidR="00CE27C5">
        <w:rPr>
          <w:rFonts w:ascii="Arial" w:hAnsi="Arial" w:cs="Arial"/>
          <w:sz w:val="24"/>
          <w:szCs w:val="24"/>
        </w:rPr>
        <w:t xml:space="preserve">59.317 </w:t>
      </w:r>
      <w:r w:rsidR="00CE27C5" w:rsidRPr="002A67BF">
        <w:rPr>
          <w:rFonts w:ascii="Arial" w:hAnsi="Arial" w:cs="Arial"/>
          <w:sz w:val="24"/>
          <w:szCs w:val="24"/>
        </w:rPr>
        <w:t>millones en el 20</w:t>
      </w:r>
      <w:r w:rsidR="00CE27C5">
        <w:rPr>
          <w:rFonts w:ascii="Arial" w:hAnsi="Arial" w:cs="Arial"/>
          <w:sz w:val="24"/>
          <w:szCs w:val="24"/>
        </w:rPr>
        <w:t>20</w:t>
      </w:r>
      <w:r w:rsidR="00CE27C5" w:rsidRPr="002A67BF">
        <w:rPr>
          <w:rFonts w:ascii="Arial" w:hAnsi="Arial" w:cs="Arial"/>
          <w:sz w:val="24"/>
          <w:szCs w:val="24"/>
          <w:shd w:val="clear" w:color="auto" w:fill="FFFFFF"/>
          <w:lang w:val="es-ES"/>
        </w:rPr>
        <w:t>.</w:t>
      </w:r>
    </w:p>
    <w:p w14:paraId="1C93E5FC" w14:textId="27E78D64" w:rsidR="00CE27C5" w:rsidRPr="00E82278" w:rsidRDefault="00CE27C5" w:rsidP="00CE27C5">
      <w:pPr>
        <w:tabs>
          <w:tab w:val="left" w:pos="0"/>
        </w:tabs>
        <w:spacing w:after="0" w:line="360" w:lineRule="auto"/>
        <w:jc w:val="both"/>
        <w:rPr>
          <w:rFonts w:ascii="Arial" w:hAnsi="Arial" w:cs="Arial"/>
          <w:sz w:val="24"/>
          <w:szCs w:val="24"/>
        </w:rPr>
      </w:pPr>
      <w:r w:rsidRPr="007564DC">
        <w:rPr>
          <w:rFonts w:ascii="Arial" w:hAnsi="Arial" w:cs="Arial"/>
          <w:sz w:val="24"/>
          <w:szCs w:val="24"/>
        </w:rPr>
        <w:t>Vale indicar que</w:t>
      </w:r>
      <w:r>
        <w:rPr>
          <w:rFonts w:ascii="Arial" w:hAnsi="Arial" w:cs="Arial"/>
          <w:sz w:val="24"/>
          <w:szCs w:val="24"/>
        </w:rPr>
        <w:t>,</w:t>
      </w:r>
      <w:r w:rsidRPr="007564DC">
        <w:rPr>
          <w:rFonts w:ascii="Arial" w:hAnsi="Arial" w:cs="Arial"/>
          <w:sz w:val="24"/>
          <w:szCs w:val="24"/>
        </w:rPr>
        <w:t xml:space="preserve"> en el año 2019 tanto para el I y II semestre el aumento salarial de costo de vida fue de ¢3.750 para todas las categorías</w:t>
      </w:r>
      <w:r w:rsidR="00462F0C">
        <w:rPr>
          <w:rFonts w:ascii="Arial" w:hAnsi="Arial" w:cs="Arial"/>
          <w:sz w:val="24"/>
          <w:szCs w:val="24"/>
        </w:rPr>
        <w:t>.</w:t>
      </w:r>
    </w:p>
    <w:p w14:paraId="70EAB582" w14:textId="77777777" w:rsidR="00CE27C5" w:rsidRDefault="00CE27C5" w:rsidP="00CE27C5">
      <w:pPr>
        <w:tabs>
          <w:tab w:val="left" w:pos="0"/>
        </w:tabs>
        <w:spacing w:after="0" w:line="360" w:lineRule="auto"/>
        <w:jc w:val="both"/>
        <w:rPr>
          <w:rFonts w:ascii="Arial" w:hAnsi="Arial" w:cs="Arial"/>
          <w:sz w:val="24"/>
          <w:szCs w:val="24"/>
          <w:shd w:val="clear" w:color="auto" w:fill="FFFFFF"/>
          <w:lang w:val="es-ES"/>
        </w:rPr>
      </w:pPr>
    </w:p>
    <w:p w14:paraId="77422892" w14:textId="17C11B70" w:rsidR="00CE27C5" w:rsidRDefault="00CE27C5" w:rsidP="00CE27C5">
      <w:pPr>
        <w:tabs>
          <w:tab w:val="left" w:pos="0"/>
        </w:tabs>
        <w:spacing w:after="0" w:line="360" w:lineRule="auto"/>
        <w:jc w:val="both"/>
        <w:rPr>
          <w:rFonts w:ascii="Arial" w:hAnsi="Arial" w:cs="Arial"/>
          <w:sz w:val="24"/>
          <w:szCs w:val="24"/>
          <w:shd w:val="clear" w:color="auto" w:fill="FFFFFF"/>
          <w:lang w:val="es-ES"/>
        </w:rPr>
      </w:pPr>
      <w:r w:rsidRPr="002A67BF">
        <w:rPr>
          <w:rFonts w:ascii="Arial" w:hAnsi="Arial" w:cs="Arial"/>
          <w:sz w:val="24"/>
          <w:szCs w:val="24"/>
          <w:shd w:val="clear" w:color="auto" w:fill="FFFFFF"/>
          <w:lang w:val="es-ES"/>
        </w:rPr>
        <w:t>El grupo de cuentas de</w:t>
      </w:r>
      <w:r>
        <w:rPr>
          <w:rFonts w:ascii="Arial" w:hAnsi="Arial" w:cs="Arial"/>
          <w:sz w:val="24"/>
          <w:szCs w:val="24"/>
          <w:shd w:val="clear" w:color="auto" w:fill="FFFFFF"/>
          <w:lang w:val="es-ES"/>
        </w:rPr>
        <w:t>nominado</w:t>
      </w:r>
      <w:r w:rsidRPr="002A67BF">
        <w:rPr>
          <w:rFonts w:ascii="Arial" w:hAnsi="Arial" w:cs="Arial"/>
          <w:sz w:val="24"/>
          <w:szCs w:val="24"/>
          <w:shd w:val="clear" w:color="auto" w:fill="FFFFFF"/>
          <w:lang w:val="es-ES"/>
        </w:rPr>
        <w:t xml:space="preserve"> </w:t>
      </w:r>
      <w:r w:rsidRPr="00A615F3">
        <w:rPr>
          <w:rFonts w:ascii="Arial" w:hAnsi="Arial" w:cs="Arial"/>
          <w:sz w:val="24"/>
          <w:szCs w:val="24"/>
          <w:shd w:val="clear" w:color="auto" w:fill="FFFFFF"/>
          <w:lang w:val="es-ES"/>
        </w:rPr>
        <w:t xml:space="preserve">Servicios no Personales </w:t>
      </w:r>
      <w:r>
        <w:rPr>
          <w:rFonts w:ascii="Arial" w:hAnsi="Arial" w:cs="Arial"/>
          <w:sz w:val="24"/>
          <w:szCs w:val="24"/>
          <w:shd w:val="clear" w:color="auto" w:fill="FFFFFF"/>
          <w:lang w:val="es-ES"/>
        </w:rPr>
        <w:t>donde se incluyen todos los servicios que paga la Institución, decrece</w:t>
      </w:r>
      <w:r w:rsidRPr="00A615F3">
        <w:rPr>
          <w:rFonts w:ascii="Arial" w:hAnsi="Arial" w:cs="Arial"/>
          <w:sz w:val="24"/>
          <w:szCs w:val="24"/>
          <w:shd w:val="clear" w:color="auto" w:fill="FFFFFF"/>
          <w:lang w:val="es-ES"/>
        </w:rPr>
        <w:t xml:space="preserve"> </w:t>
      </w:r>
      <w:r w:rsidRPr="002A67BF">
        <w:rPr>
          <w:rFonts w:ascii="Arial" w:hAnsi="Arial" w:cs="Arial"/>
          <w:sz w:val="24"/>
          <w:szCs w:val="24"/>
          <w:shd w:val="clear" w:color="auto" w:fill="FFFFFF"/>
          <w:lang w:val="es-ES"/>
        </w:rPr>
        <w:t>en ¢</w:t>
      </w:r>
      <w:r>
        <w:rPr>
          <w:rFonts w:ascii="Arial" w:hAnsi="Arial" w:cs="Arial"/>
          <w:sz w:val="24"/>
          <w:szCs w:val="24"/>
          <w:shd w:val="clear" w:color="auto" w:fill="FFFFFF"/>
          <w:lang w:val="es-ES"/>
        </w:rPr>
        <w:t>423</w:t>
      </w:r>
      <w:r w:rsidRPr="002A67BF">
        <w:rPr>
          <w:rFonts w:ascii="Arial" w:hAnsi="Arial" w:cs="Arial"/>
          <w:sz w:val="24"/>
          <w:szCs w:val="24"/>
          <w:shd w:val="clear" w:color="auto" w:fill="FFFFFF"/>
          <w:lang w:val="es-ES"/>
        </w:rPr>
        <w:t xml:space="preserve"> millones, es decir un </w:t>
      </w:r>
      <w:r>
        <w:rPr>
          <w:rFonts w:ascii="Arial" w:hAnsi="Arial" w:cs="Arial"/>
          <w:sz w:val="24"/>
          <w:szCs w:val="24"/>
          <w:shd w:val="clear" w:color="auto" w:fill="FFFFFF"/>
          <w:lang w:val="es-ES"/>
        </w:rPr>
        <w:t>1</w:t>
      </w:r>
      <w:r w:rsidRPr="002A67BF">
        <w:rPr>
          <w:rFonts w:ascii="Arial" w:hAnsi="Arial" w:cs="Arial"/>
          <w:sz w:val="24"/>
          <w:szCs w:val="24"/>
          <w:shd w:val="clear" w:color="auto" w:fill="FFFFFF"/>
          <w:lang w:val="es-ES"/>
        </w:rPr>
        <w:t xml:space="preserve">%, los </w:t>
      </w:r>
      <w:r w:rsidRPr="002A67BF">
        <w:rPr>
          <w:rFonts w:ascii="Arial" w:hAnsi="Arial" w:cs="Arial"/>
          <w:sz w:val="24"/>
          <w:szCs w:val="24"/>
          <w:shd w:val="clear" w:color="auto" w:fill="FFFFFF"/>
          <w:lang w:val="es-ES"/>
        </w:rPr>
        <w:lastRenderedPageBreak/>
        <w:t xml:space="preserve">movimientos </w:t>
      </w:r>
      <w:r w:rsidR="00462F0C">
        <w:rPr>
          <w:rFonts w:ascii="Arial" w:hAnsi="Arial" w:cs="Arial"/>
          <w:sz w:val="24"/>
          <w:szCs w:val="24"/>
          <w:shd w:val="clear" w:color="auto" w:fill="FFFFFF"/>
          <w:lang w:val="es-ES"/>
        </w:rPr>
        <w:t xml:space="preserve">más importantes </w:t>
      </w:r>
      <w:r w:rsidRPr="002A67BF">
        <w:rPr>
          <w:rFonts w:ascii="Arial" w:hAnsi="Arial" w:cs="Arial"/>
          <w:sz w:val="24"/>
          <w:szCs w:val="24"/>
          <w:shd w:val="clear" w:color="auto" w:fill="FFFFFF"/>
          <w:lang w:val="es-ES"/>
        </w:rPr>
        <w:t xml:space="preserve">entre dichas cuentas son: Gastos de viaje y transporte </w:t>
      </w:r>
      <w:r>
        <w:rPr>
          <w:rFonts w:ascii="Arial" w:hAnsi="Arial" w:cs="Arial"/>
          <w:sz w:val="24"/>
          <w:szCs w:val="24"/>
          <w:shd w:val="clear" w:color="auto" w:fill="FFFFFF"/>
          <w:lang w:val="es-ES"/>
        </w:rPr>
        <w:t>baja</w:t>
      </w:r>
      <w:r w:rsidRPr="002A67BF">
        <w:rPr>
          <w:rFonts w:ascii="Arial" w:hAnsi="Arial" w:cs="Arial"/>
          <w:sz w:val="24"/>
          <w:szCs w:val="24"/>
          <w:shd w:val="clear" w:color="auto" w:fill="FFFFFF"/>
          <w:lang w:val="es-ES"/>
        </w:rPr>
        <w:t xml:space="preserve"> ¢</w:t>
      </w:r>
      <w:r>
        <w:rPr>
          <w:rFonts w:ascii="Arial" w:hAnsi="Arial" w:cs="Arial"/>
          <w:sz w:val="24"/>
          <w:szCs w:val="24"/>
          <w:shd w:val="clear" w:color="auto" w:fill="FFFFFF"/>
          <w:lang w:val="es-ES"/>
        </w:rPr>
        <w:t>323</w:t>
      </w:r>
      <w:r w:rsidRPr="002A67BF">
        <w:rPr>
          <w:rFonts w:ascii="Arial" w:hAnsi="Arial" w:cs="Arial"/>
          <w:sz w:val="24"/>
          <w:szCs w:val="24"/>
          <w:shd w:val="clear" w:color="auto" w:fill="FFFFFF"/>
          <w:lang w:val="es-ES"/>
        </w:rPr>
        <w:t xml:space="preserve"> millones (</w:t>
      </w:r>
      <w:r>
        <w:rPr>
          <w:rFonts w:ascii="Arial" w:hAnsi="Arial" w:cs="Arial"/>
          <w:sz w:val="24"/>
          <w:szCs w:val="24"/>
          <w:shd w:val="clear" w:color="auto" w:fill="FFFFFF"/>
          <w:lang w:val="es-ES"/>
        </w:rPr>
        <w:t>14</w:t>
      </w:r>
      <w:r w:rsidRPr="002A67BF">
        <w:rPr>
          <w:rFonts w:ascii="Arial" w:hAnsi="Arial" w:cs="Arial"/>
          <w:sz w:val="24"/>
          <w:szCs w:val="24"/>
          <w:shd w:val="clear" w:color="auto" w:fill="FFFFFF"/>
          <w:lang w:val="es-ES"/>
        </w:rPr>
        <w:t>%)</w:t>
      </w:r>
      <w:r>
        <w:rPr>
          <w:rFonts w:ascii="Arial" w:hAnsi="Arial" w:cs="Arial"/>
          <w:sz w:val="24"/>
          <w:szCs w:val="24"/>
          <w:shd w:val="clear" w:color="auto" w:fill="FFFFFF"/>
          <w:lang w:val="es-ES"/>
        </w:rPr>
        <w:t xml:space="preserve"> fundamentalmente por la implementación del teletrabajo</w:t>
      </w:r>
      <w:r w:rsidRPr="002A67BF">
        <w:rPr>
          <w:rFonts w:ascii="Arial" w:hAnsi="Arial" w:cs="Arial"/>
          <w:sz w:val="24"/>
          <w:szCs w:val="24"/>
          <w:shd w:val="clear" w:color="auto" w:fill="FFFFFF"/>
          <w:lang w:val="es-ES"/>
        </w:rPr>
        <w:t xml:space="preserve">, Alquileres </w:t>
      </w:r>
      <w:r>
        <w:rPr>
          <w:rFonts w:ascii="Arial" w:hAnsi="Arial" w:cs="Arial"/>
          <w:sz w:val="24"/>
          <w:szCs w:val="24"/>
          <w:shd w:val="clear" w:color="auto" w:fill="FFFFFF"/>
          <w:lang w:val="es-ES"/>
        </w:rPr>
        <w:t>crece</w:t>
      </w:r>
      <w:r w:rsidRPr="002A67BF">
        <w:rPr>
          <w:rFonts w:ascii="Arial" w:hAnsi="Arial" w:cs="Arial"/>
          <w:sz w:val="24"/>
          <w:szCs w:val="24"/>
          <w:shd w:val="clear" w:color="auto" w:fill="FFFFFF"/>
          <w:lang w:val="es-ES"/>
        </w:rPr>
        <w:t xml:space="preserve"> ¢</w:t>
      </w:r>
      <w:r>
        <w:rPr>
          <w:rFonts w:ascii="Arial" w:hAnsi="Arial" w:cs="Arial"/>
          <w:sz w:val="24"/>
          <w:szCs w:val="24"/>
          <w:shd w:val="clear" w:color="auto" w:fill="FFFFFF"/>
          <w:lang w:val="es-ES"/>
        </w:rPr>
        <w:t>210</w:t>
      </w:r>
      <w:r w:rsidRPr="002A67BF">
        <w:rPr>
          <w:rFonts w:ascii="Arial" w:hAnsi="Arial" w:cs="Arial"/>
          <w:sz w:val="24"/>
          <w:szCs w:val="24"/>
          <w:shd w:val="clear" w:color="auto" w:fill="FFFFFF"/>
          <w:lang w:val="es-ES"/>
        </w:rPr>
        <w:t xml:space="preserve"> millones (</w:t>
      </w:r>
      <w:r>
        <w:rPr>
          <w:rFonts w:ascii="Arial" w:hAnsi="Arial" w:cs="Arial"/>
          <w:sz w:val="24"/>
          <w:szCs w:val="24"/>
          <w:shd w:val="clear" w:color="auto" w:fill="FFFFFF"/>
          <w:lang w:val="es-ES"/>
        </w:rPr>
        <w:t>4</w:t>
      </w:r>
      <w:r w:rsidRPr="002A67BF">
        <w:rPr>
          <w:rFonts w:ascii="Arial" w:hAnsi="Arial" w:cs="Arial"/>
          <w:sz w:val="24"/>
          <w:szCs w:val="24"/>
          <w:shd w:val="clear" w:color="auto" w:fill="FFFFFF"/>
          <w:lang w:val="es-ES"/>
        </w:rPr>
        <w:t>%), Servicios Públicos sufre un alza de ¢</w:t>
      </w:r>
      <w:r>
        <w:rPr>
          <w:rFonts w:ascii="Arial" w:hAnsi="Arial" w:cs="Arial"/>
          <w:sz w:val="24"/>
          <w:szCs w:val="24"/>
          <w:shd w:val="clear" w:color="auto" w:fill="FFFFFF"/>
          <w:lang w:val="es-ES"/>
        </w:rPr>
        <w:t>344</w:t>
      </w:r>
      <w:r w:rsidRPr="002A67BF">
        <w:rPr>
          <w:rFonts w:ascii="Arial" w:hAnsi="Arial" w:cs="Arial"/>
          <w:sz w:val="24"/>
          <w:szCs w:val="24"/>
          <w:shd w:val="clear" w:color="auto" w:fill="FFFFFF"/>
          <w:lang w:val="es-ES"/>
        </w:rPr>
        <w:t xml:space="preserve"> millones (</w:t>
      </w:r>
      <w:r>
        <w:rPr>
          <w:rFonts w:ascii="Arial" w:hAnsi="Arial" w:cs="Arial"/>
          <w:sz w:val="24"/>
          <w:szCs w:val="24"/>
          <w:shd w:val="clear" w:color="auto" w:fill="FFFFFF"/>
          <w:lang w:val="es-ES"/>
        </w:rPr>
        <w:t>2</w:t>
      </w:r>
      <w:r w:rsidRPr="002A67BF">
        <w:rPr>
          <w:rFonts w:ascii="Arial" w:hAnsi="Arial" w:cs="Arial"/>
          <w:sz w:val="24"/>
          <w:szCs w:val="24"/>
          <w:shd w:val="clear" w:color="auto" w:fill="FFFFFF"/>
          <w:lang w:val="es-ES"/>
        </w:rPr>
        <w:t xml:space="preserve">%); Reparación y mantenimiento presenta un </w:t>
      </w:r>
      <w:r>
        <w:rPr>
          <w:rFonts w:ascii="Arial" w:hAnsi="Arial" w:cs="Arial"/>
          <w:sz w:val="24"/>
          <w:szCs w:val="24"/>
          <w:shd w:val="clear" w:color="auto" w:fill="FFFFFF"/>
          <w:lang w:val="es-ES"/>
        </w:rPr>
        <w:t>de</w:t>
      </w:r>
      <w:r w:rsidRPr="002A67BF">
        <w:rPr>
          <w:rFonts w:ascii="Arial" w:hAnsi="Arial" w:cs="Arial"/>
          <w:sz w:val="24"/>
          <w:szCs w:val="24"/>
          <w:shd w:val="clear" w:color="auto" w:fill="FFFFFF"/>
          <w:lang w:val="es-ES"/>
        </w:rPr>
        <w:t>scenso por ¢</w:t>
      </w:r>
      <w:r>
        <w:rPr>
          <w:rFonts w:ascii="Arial" w:hAnsi="Arial" w:cs="Arial"/>
          <w:sz w:val="24"/>
          <w:szCs w:val="24"/>
          <w:shd w:val="clear" w:color="auto" w:fill="FFFFFF"/>
          <w:lang w:val="es-ES"/>
        </w:rPr>
        <w:t xml:space="preserve">410 </w:t>
      </w:r>
      <w:r w:rsidRPr="002A67BF">
        <w:rPr>
          <w:rFonts w:ascii="Arial" w:hAnsi="Arial" w:cs="Arial"/>
          <w:sz w:val="24"/>
          <w:szCs w:val="24"/>
          <w:shd w:val="clear" w:color="auto" w:fill="FFFFFF"/>
          <w:lang w:val="es-ES"/>
        </w:rPr>
        <w:t>millones (</w:t>
      </w:r>
      <w:r>
        <w:rPr>
          <w:rFonts w:ascii="Arial" w:hAnsi="Arial" w:cs="Arial"/>
          <w:sz w:val="24"/>
          <w:szCs w:val="24"/>
          <w:shd w:val="clear" w:color="auto" w:fill="FFFFFF"/>
          <w:lang w:val="es-ES"/>
        </w:rPr>
        <w:t>5</w:t>
      </w:r>
      <w:r w:rsidRPr="002A67BF">
        <w:rPr>
          <w:rFonts w:ascii="Arial" w:hAnsi="Arial" w:cs="Arial"/>
          <w:sz w:val="24"/>
          <w:szCs w:val="24"/>
          <w:shd w:val="clear" w:color="auto" w:fill="FFFFFF"/>
          <w:lang w:val="es-ES"/>
        </w:rPr>
        <w:t>%); Cánones crece ¢</w:t>
      </w:r>
      <w:r>
        <w:rPr>
          <w:rFonts w:ascii="Arial" w:hAnsi="Arial" w:cs="Arial"/>
          <w:sz w:val="24"/>
          <w:szCs w:val="24"/>
          <w:shd w:val="clear" w:color="auto" w:fill="FFFFFF"/>
          <w:lang w:val="es-ES"/>
        </w:rPr>
        <w:t>526</w:t>
      </w:r>
      <w:r w:rsidRPr="002A67BF">
        <w:rPr>
          <w:rFonts w:ascii="Arial" w:hAnsi="Arial" w:cs="Arial"/>
          <w:sz w:val="24"/>
          <w:szCs w:val="24"/>
          <w:shd w:val="clear" w:color="auto" w:fill="FFFFFF"/>
          <w:lang w:val="es-ES"/>
        </w:rPr>
        <w:t xml:space="preserve"> millones (</w:t>
      </w:r>
      <w:r>
        <w:rPr>
          <w:rFonts w:ascii="Arial" w:hAnsi="Arial" w:cs="Arial"/>
          <w:sz w:val="24"/>
          <w:szCs w:val="24"/>
          <w:shd w:val="clear" w:color="auto" w:fill="FFFFFF"/>
          <w:lang w:val="es-ES"/>
        </w:rPr>
        <w:t>18</w:t>
      </w:r>
      <w:r w:rsidRPr="002A67BF">
        <w:rPr>
          <w:rFonts w:ascii="Arial" w:hAnsi="Arial" w:cs="Arial"/>
          <w:sz w:val="24"/>
          <w:szCs w:val="24"/>
          <w:shd w:val="clear" w:color="auto" w:fill="FFFFFF"/>
          <w:lang w:val="es-ES"/>
        </w:rPr>
        <w:t xml:space="preserve">%), las Consultorías </w:t>
      </w:r>
      <w:r>
        <w:rPr>
          <w:rFonts w:ascii="Arial" w:hAnsi="Arial" w:cs="Arial"/>
          <w:sz w:val="24"/>
          <w:szCs w:val="24"/>
          <w:shd w:val="clear" w:color="auto" w:fill="FFFFFF"/>
          <w:lang w:val="es-ES"/>
        </w:rPr>
        <w:t>de</w:t>
      </w:r>
      <w:r w:rsidRPr="002A67BF">
        <w:rPr>
          <w:rFonts w:ascii="Arial" w:hAnsi="Arial" w:cs="Arial"/>
          <w:sz w:val="24"/>
          <w:szCs w:val="24"/>
          <w:shd w:val="clear" w:color="auto" w:fill="FFFFFF"/>
          <w:lang w:val="es-ES"/>
        </w:rPr>
        <w:t>crecen ¢</w:t>
      </w:r>
      <w:r>
        <w:rPr>
          <w:rFonts w:ascii="Arial" w:hAnsi="Arial" w:cs="Arial"/>
          <w:sz w:val="24"/>
          <w:szCs w:val="24"/>
          <w:shd w:val="clear" w:color="auto" w:fill="FFFFFF"/>
          <w:lang w:val="es-ES"/>
        </w:rPr>
        <w:t>35</w:t>
      </w:r>
      <w:r w:rsidRPr="002A67BF">
        <w:rPr>
          <w:rFonts w:ascii="Arial" w:hAnsi="Arial" w:cs="Arial"/>
          <w:sz w:val="24"/>
          <w:szCs w:val="24"/>
          <w:shd w:val="clear" w:color="auto" w:fill="FFFFFF"/>
          <w:lang w:val="es-ES"/>
        </w:rPr>
        <w:t xml:space="preserve"> millones (</w:t>
      </w:r>
      <w:r>
        <w:rPr>
          <w:rFonts w:ascii="Arial" w:hAnsi="Arial" w:cs="Arial"/>
          <w:sz w:val="24"/>
          <w:szCs w:val="24"/>
          <w:shd w:val="clear" w:color="auto" w:fill="FFFFFF"/>
          <w:lang w:val="es-ES"/>
        </w:rPr>
        <w:t>2</w:t>
      </w:r>
      <w:r w:rsidRPr="002A67BF">
        <w:rPr>
          <w:rFonts w:ascii="Arial" w:hAnsi="Arial" w:cs="Arial"/>
          <w:sz w:val="24"/>
          <w:szCs w:val="24"/>
          <w:shd w:val="clear" w:color="auto" w:fill="FFFFFF"/>
          <w:lang w:val="es-ES"/>
        </w:rPr>
        <w:t xml:space="preserve">%). La cuenta de Publicidad </w:t>
      </w:r>
      <w:r>
        <w:rPr>
          <w:rFonts w:ascii="Arial" w:hAnsi="Arial" w:cs="Arial"/>
          <w:sz w:val="24"/>
          <w:szCs w:val="24"/>
          <w:shd w:val="clear" w:color="auto" w:fill="FFFFFF"/>
          <w:lang w:val="es-ES"/>
        </w:rPr>
        <w:t>baja</w:t>
      </w:r>
      <w:r w:rsidRPr="002A67BF">
        <w:rPr>
          <w:rFonts w:ascii="Arial" w:hAnsi="Arial" w:cs="Arial"/>
          <w:sz w:val="24"/>
          <w:szCs w:val="24"/>
          <w:shd w:val="clear" w:color="auto" w:fill="FFFFFF"/>
          <w:lang w:val="es-ES"/>
        </w:rPr>
        <w:t xml:space="preserve"> ¢</w:t>
      </w:r>
      <w:r>
        <w:rPr>
          <w:rFonts w:ascii="Arial" w:hAnsi="Arial" w:cs="Arial"/>
          <w:sz w:val="24"/>
          <w:szCs w:val="24"/>
          <w:shd w:val="clear" w:color="auto" w:fill="FFFFFF"/>
          <w:lang w:val="es-ES"/>
        </w:rPr>
        <w:t>565</w:t>
      </w:r>
      <w:r w:rsidRPr="002A67BF">
        <w:rPr>
          <w:rFonts w:ascii="Arial" w:hAnsi="Arial" w:cs="Arial"/>
          <w:sz w:val="24"/>
          <w:szCs w:val="24"/>
          <w:shd w:val="clear" w:color="auto" w:fill="FFFFFF"/>
          <w:lang w:val="es-ES"/>
        </w:rPr>
        <w:t xml:space="preserve"> mill</w:t>
      </w:r>
      <w:r>
        <w:rPr>
          <w:rFonts w:ascii="Arial" w:hAnsi="Arial" w:cs="Arial"/>
          <w:sz w:val="24"/>
          <w:szCs w:val="24"/>
          <w:shd w:val="clear" w:color="auto" w:fill="FFFFFF"/>
          <w:lang w:val="es-ES"/>
        </w:rPr>
        <w:t>ones</w:t>
      </w:r>
      <w:r w:rsidRPr="002A67BF">
        <w:rPr>
          <w:rFonts w:ascii="Arial" w:hAnsi="Arial" w:cs="Arial"/>
          <w:sz w:val="24"/>
          <w:szCs w:val="24"/>
          <w:shd w:val="clear" w:color="auto" w:fill="FFFFFF"/>
          <w:lang w:val="es-ES"/>
        </w:rPr>
        <w:t xml:space="preserve"> (</w:t>
      </w:r>
      <w:r>
        <w:rPr>
          <w:rFonts w:ascii="Arial" w:hAnsi="Arial" w:cs="Arial"/>
          <w:sz w:val="24"/>
          <w:szCs w:val="24"/>
          <w:shd w:val="clear" w:color="auto" w:fill="FFFFFF"/>
          <w:lang w:val="es-ES"/>
        </w:rPr>
        <w:t>67</w:t>
      </w:r>
      <w:r w:rsidRPr="002A67BF">
        <w:rPr>
          <w:rFonts w:ascii="Arial" w:hAnsi="Arial" w:cs="Arial"/>
          <w:sz w:val="24"/>
          <w:szCs w:val="24"/>
          <w:shd w:val="clear" w:color="auto" w:fill="FFFFFF"/>
          <w:lang w:val="es-ES"/>
        </w:rPr>
        <w:t xml:space="preserve">%), Seguros </w:t>
      </w:r>
      <w:r>
        <w:rPr>
          <w:rFonts w:ascii="Arial" w:hAnsi="Arial" w:cs="Arial"/>
          <w:sz w:val="24"/>
          <w:szCs w:val="24"/>
          <w:shd w:val="clear" w:color="auto" w:fill="FFFFFF"/>
          <w:lang w:val="es-ES"/>
        </w:rPr>
        <w:t>de</w:t>
      </w:r>
      <w:r w:rsidRPr="002A67BF">
        <w:rPr>
          <w:rFonts w:ascii="Arial" w:hAnsi="Arial" w:cs="Arial"/>
          <w:sz w:val="24"/>
          <w:szCs w:val="24"/>
          <w:shd w:val="clear" w:color="auto" w:fill="FFFFFF"/>
          <w:lang w:val="es-ES"/>
        </w:rPr>
        <w:t>crece ¢</w:t>
      </w:r>
      <w:r>
        <w:rPr>
          <w:rFonts w:ascii="Arial" w:hAnsi="Arial" w:cs="Arial"/>
          <w:sz w:val="24"/>
          <w:szCs w:val="24"/>
          <w:shd w:val="clear" w:color="auto" w:fill="FFFFFF"/>
          <w:lang w:val="es-ES"/>
        </w:rPr>
        <w:t>36</w:t>
      </w:r>
      <w:r w:rsidRPr="002A67BF">
        <w:rPr>
          <w:rFonts w:ascii="Arial" w:hAnsi="Arial" w:cs="Arial"/>
          <w:sz w:val="24"/>
          <w:szCs w:val="24"/>
          <w:shd w:val="clear" w:color="auto" w:fill="FFFFFF"/>
          <w:lang w:val="es-ES"/>
        </w:rPr>
        <w:t xml:space="preserve"> millones (</w:t>
      </w:r>
      <w:r>
        <w:rPr>
          <w:rFonts w:ascii="Arial" w:hAnsi="Arial" w:cs="Arial"/>
          <w:sz w:val="24"/>
          <w:szCs w:val="24"/>
          <w:shd w:val="clear" w:color="auto" w:fill="FFFFFF"/>
          <w:lang w:val="es-ES"/>
        </w:rPr>
        <w:t>11</w:t>
      </w:r>
      <w:r w:rsidRPr="002A67BF">
        <w:rPr>
          <w:rFonts w:ascii="Arial" w:hAnsi="Arial" w:cs="Arial"/>
          <w:sz w:val="24"/>
          <w:szCs w:val="24"/>
          <w:shd w:val="clear" w:color="auto" w:fill="FFFFFF"/>
          <w:lang w:val="es-ES"/>
        </w:rPr>
        <w:t xml:space="preserve">%), Otros servicios públicos </w:t>
      </w:r>
      <w:r>
        <w:rPr>
          <w:rFonts w:ascii="Arial" w:hAnsi="Arial" w:cs="Arial"/>
          <w:sz w:val="24"/>
          <w:szCs w:val="24"/>
          <w:shd w:val="clear" w:color="auto" w:fill="FFFFFF"/>
          <w:lang w:val="es-ES"/>
        </w:rPr>
        <w:t>aumentan</w:t>
      </w:r>
      <w:r w:rsidRPr="002A67BF">
        <w:rPr>
          <w:rFonts w:ascii="Arial" w:hAnsi="Arial" w:cs="Arial"/>
          <w:sz w:val="24"/>
          <w:szCs w:val="24"/>
          <w:shd w:val="clear" w:color="auto" w:fill="FFFFFF"/>
          <w:lang w:val="es-ES"/>
        </w:rPr>
        <w:t xml:space="preserve"> ¢</w:t>
      </w:r>
      <w:r>
        <w:rPr>
          <w:rFonts w:ascii="Arial" w:hAnsi="Arial" w:cs="Arial"/>
          <w:sz w:val="24"/>
          <w:szCs w:val="24"/>
          <w:shd w:val="clear" w:color="auto" w:fill="FFFFFF"/>
          <w:lang w:val="es-ES"/>
        </w:rPr>
        <w:t>150</w:t>
      </w:r>
      <w:r w:rsidRPr="002A67BF">
        <w:rPr>
          <w:rFonts w:ascii="Arial" w:hAnsi="Arial" w:cs="Arial"/>
          <w:sz w:val="24"/>
          <w:szCs w:val="24"/>
          <w:shd w:val="clear" w:color="auto" w:fill="FFFFFF"/>
          <w:lang w:val="es-ES"/>
        </w:rPr>
        <w:t xml:space="preserve"> millones (</w:t>
      </w:r>
      <w:r>
        <w:rPr>
          <w:rFonts w:ascii="Arial" w:hAnsi="Arial" w:cs="Arial"/>
          <w:sz w:val="24"/>
          <w:szCs w:val="24"/>
          <w:shd w:val="clear" w:color="auto" w:fill="FFFFFF"/>
          <w:lang w:val="es-ES"/>
        </w:rPr>
        <w:t>63</w:t>
      </w:r>
      <w:r w:rsidRPr="002A67BF">
        <w:rPr>
          <w:rFonts w:ascii="Arial" w:hAnsi="Arial" w:cs="Arial"/>
          <w:sz w:val="24"/>
          <w:szCs w:val="24"/>
          <w:shd w:val="clear" w:color="auto" w:fill="FFFFFF"/>
          <w:lang w:val="es-ES"/>
        </w:rPr>
        <w:t xml:space="preserve">%), los Servicios Contratados </w:t>
      </w:r>
      <w:r>
        <w:rPr>
          <w:rFonts w:ascii="Arial" w:hAnsi="Arial" w:cs="Arial"/>
          <w:sz w:val="24"/>
          <w:szCs w:val="24"/>
          <w:shd w:val="clear" w:color="auto" w:fill="FFFFFF"/>
          <w:lang w:val="es-ES"/>
        </w:rPr>
        <w:t>de</w:t>
      </w:r>
      <w:r w:rsidRPr="002A67BF">
        <w:rPr>
          <w:rFonts w:ascii="Arial" w:hAnsi="Arial" w:cs="Arial"/>
          <w:sz w:val="24"/>
          <w:szCs w:val="24"/>
          <w:shd w:val="clear" w:color="auto" w:fill="FFFFFF"/>
          <w:lang w:val="es-ES"/>
        </w:rPr>
        <w:t>crecen en ¢</w:t>
      </w:r>
      <w:r>
        <w:rPr>
          <w:rFonts w:ascii="Arial" w:hAnsi="Arial" w:cs="Arial"/>
          <w:sz w:val="24"/>
          <w:szCs w:val="24"/>
          <w:shd w:val="clear" w:color="auto" w:fill="FFFFFF"/>
          <w:lang w:val="es-ES"/>
        </w:rPr>
        <w:t>2</w:t>
      </w:r>
      <w:r w:rsidRPr="002A67BF">
        <w:rPr>
          <w:rFonts w:ascii="Arial" w:hAnsi="Arial" w:cs="Arial"/>
          <w:sz w:val="24"/>
          <w:szCs w:val="24"/>
          <w:shd w:val="clear" w:color="auto" w:fill="FFFFFF"/>
          <w:lang w:val="es-ES"/>
        </w:rPr>
        <w:t xml:space="preserve"> millones; finalmente los Otros Servicios no personales registran un decrecimiento de ¢</w:t>
      </w:r>
      <w:r>
        <w:rPr>
          <w:rFonts w:ascii="Arial" w:hAnsi="Arial" w:cs="Arial"/>
          <w:sz w:val="24"/>
          <w:szCs w:val="24"/>
          <w:shd w:val="clear" w:color="auto" w:fill="FFFFFF"/>
          <w:lang w:val="es-ES"/>
        </w:rPr>
        <w:t>282</w:t>
      </w:r>
      <w:r w:rsidRPr="002A67BF">
        <w:rPr>
          <w:rFonts w:ascii="Arial" w:hAnsi="Arial" w:cs="Arial"/>
          <w:sz w:val="24"/>
          <w:szCs w:val="24"/>
          <w:shd w:val="clear" w:color="auto" w:fill="FFFFFF"/>
          <w:lang w:val="es-ES"/>
        </w:rPr>
        <w:t xml:space="preserve"> millones (</w:t>
      </w:r>
      <w:r>
        <w:rPr>
          <w:rFonts w:ascii="Arial" w:hAnsi="Arial" w:cs="Arial"/>
          <w:sz w:val="24"/>
          <w:szCs w:val="24"/>
          <w:shd w:val="clear" w:color="auto" w:fill="FFFFFF"/>
          <w:lang w:val="es-ES"/>
        </w:rPr>
        <w:t>29</w:t>
      </w:r>
      <w:r w:rsidRPr="002A67BF">
        <w:rPr>
          <w:rFonts w:ascii="Arial" w:hAnsi="Arial" w:cs="Arial"/>
          <w:sz w:val="24"/>
          <w:szCs w:val="24"/>
          <w:shd w:val="clear" w:color="auto" w:fill="FFFFFF"/>
          <w:lang w:val="es-ES"/>
        </w:rPr>
        <w:t>%).</w:t>
      </w:r>
    </w:p>
    <w:p w14:paraId="401B5C0E" w14:textId="77777777" w:rsidR="00CE27C5" w:rsidRPr="002A67BF" w:rsidRDefault="00CE27C5" w:rsidP="00CE27C5">
      <w:pPr>
        <w:tabs>
          <w:tab w:val="left" w:pos="0"/>
        </w:tabs>
        <w:spacing w:after="0" w:line="360" w:lineRule="auto"/>
        <w:jc w:val="both"/>
        <w:rPr>
          <w:rFonts w:ascii="Arial" w:hAnsi="Arial" w:cs="Arial"/>
          <w:sz w:val="24"/>
          <w:szCs w:val="24"/>
        </w:rPr>
      </w:pPr>
    </w:p>
    <w:p w14:paraId="74A75807" w14:textId="44976AF2" w:rsidR="00CE27C5" w:rsidRDefault="00CE27C5" w:rsidP="00CE27C5">
      <w:pPr>
        <w:pStyle w:val="NormalWeb"/>
        <w:spacing w:before="0" w:line="360" w:lineRule="auto"/>
        <w:rPr>
          <w:rFonts w:ascii="Arial" w:hAnsi="Arial" w:cs="Arial"/>
          <w:szCs w:val="24"/>
          <w:lang w:val="es-CR"/>
        </w:rPr>
      </w:pPr>
      <w:r w:rsidRPr="002A67BF">
        <w:rPr>
          <w:rFonts w:ascii="Arial" w:hAnsi="Arial" w:cs="Arial"/>
          <w:szCs w:val="24"/>
          <w:lang w:val="es-CR"/>
        </w:rPr>
        <w:t xml:space="preserve">El grupo de cuentas de </w:t>
      </w:r>
      <w:r w:rsidRPr="00A615F3">
        <w:rPr>
          <w:rFonts w:ascii="Arial" w:hAnsi="Arial" w:cs="Arial"/>
          <w:szCs w:val="24"/>
          <w:lang w:val="es-CR"/>
        </w:rPr>
        <w:t>Materiales y Suministros</w:t>
      </w:r>
      <w:r w:rsidRPr="002A67BF">
        <w:rPr>
          <w:rFonts w:ascii="Arial" w:hAnsi="Arial" w:cs="Arial"/>
          <w:szCs w:val="24"/>
          <w:lang w:val="es-CR"/>
        </w:rPr>
        <w:t xml:space="preserve"> </w:t>
      </w:r>
      <w:r>
        <w:rPr>
          <w:rFonts w:ascii="Arial" w:hAnsi="Arial" w:cs="Arial"/>
          <w:szCs w:val="24"/>
          <w:lang w:val="es-CR"/>
        </w:rPr>
        <w:t>presenta una reducción neta de</w:t>
      </w:r>
      <w:r w:rsidRPr="002A67BF">
        <w:rPr>
          <w:rFonts w:ascii="Arial" w:hAnsi="Arial" w:cs="Arial"/>
          <w:szCs w:val="24"/>
          <w:lang w:val="es-CR"/>
        </w:rPr>
        <w:t xml:space="preserve"> ¢</w:t>
      </w:r>
      <w:r>
        <w:rPr>
          <w:rFonts w:ascii="Arial" w:hAnsi="Arial" w:cs="Arial"/>
          <w:szCs w:val="24"/>
          <w:lang w:val="es-CR"/>
        </w:rPr>
        <w:t xml:space="preserve">27 </w:t>
      </w:r>
      <w:r w:rsidRPr="002A67BF">
        <w:rPr>
          <w:rFonts w:ascii="Arial" w:hAnsi="Arial" w:cs="Arial"/>
          <w:szCs w:val="24"/>
          <w:lang w:val="es-CR"/>
        </w:rPr>
        <w:t>millones</w:t>
      </w:r>
      <w:r>
        <w:rPr>
          <w:rFonts w:ascii="Arial" w:hAnsi="Arial" w:cs="Arial"/>
          <w:szCs w:val="24"/>
          <w:lang w:val="es-CR"/>
        </w:rPr>
        <w:t xml:space="preserve">, </w:t>
      </w:r>
      <w:r w:rsidRPr="002A67BF">
        <w:rPr>
          <w:rFonts w:ascii="Arial" w:hAnsi="Arial" w:cs="Arial"/>
          <w:szCs w:val="24"/>
          <w:lang w:val="es-CR"/>
        </w:rPr>
        <w:t>pues pasa de ¢</w:t>
      </w:r>
      <w:r>
        <w:rPr>
          <w:rFonts w:ascii="Arial" w:hAnsi="Arial" w:cs="Arial"/>
          <w:szCs w:val="24"/>
          <w:lang w:val="es-CR"/>
        </w:rPr>
        <w:t>9.043</w:t>
      </w:r>
      <w:r w:rsidRPr="002A67BF">
        <w:rPr>
          <w:rFonts w:ascii="Arial" w:hAnsi="Arial" w:cs="Arial"/>
          <w:szCs w:val="24"/>
          <w:lang w:val="es-CR"/>
        </w:rPr>
        <w:t xml:space="preserve"> millones en el 201</w:t>
      </w:r>
      <w:r>
        <w:rPr>
          <w:rFonts w:ascii="Arial" w:hAnsi="Arial" w:cs="Arial"/>
          <w:szCs w:val="24"/>
          <w:lang w:val="es-CR"/>
        </w:rPr>
        <w:t>9</w:t>
      </w:r>
      <w:r w:rsidRPr="002A67BF">
        <w:rPr>
          <w:rFonts w:ascii="Arial" w:hAnsi="Arial" w:cs="Arial"/>
          <w:szCs w:val="24"/>
          <w:lang w:val="es-CR"/>
        </w:rPr>
        <w:t xml:space="preserve"> a ¢</w:t>
      </w:r>
      <w:r>
        <w:rPr>
          <w:rFonts w:ascii="Arial" w:hAnsi="Arial" w:cs="Arial"/>
          <w:szCs w:val="24"/>
          <w:lang w:val="es-CR"/>
        </w:rPr>
        <w:t>9.017</w:t>
      </w:r>
      <w:r w:rsidRPr="002A67BF">
        <w:rPr>
          <w:rFonts w:ascii="Arial" w:hAnsi="Arial" w:cs="Arial"/>
          <w:szCs w:val="24"/>
          <w:lang w:val="es-CR"/>
        </w:rPr>
        <w:t xml:space="preserve"> millones en el 20</w:t>
      </w:r>
      <w:r>
        <w:rPr>
          <w:rFonts w:ascii="Arial" w:hAnsi="Arial" w:cs="Arial"/>
          <w:szCs w:val="24"/>
          <w:lang w:val="es-CR"/>
        </w:rPr>
        <w:t>20</w:t>
      </w:r>
      <w:r w:rsidRPr="002A67BF">
        <w:rPr>
          <w:rFonts w:ascii="Arial" w:hAnsi="Arial" w:cs="Arial"/>
          <w:szCs w:val="24"/>
          <w:lang w:val="es-CR"/>
        </w:rPr>
        <w:t xml:space="preserve"> como consecuencia del movimiento entre </w:t>
      </w:r>
      <w:r>
        <w:rPr>
          <w:rFonts w:ascii="Arial" w:hAnsi="Arial" w:cs="Arial"/>
          <w:szCs w:val="24"/>
          <w:lang w:val="es-CR"/>
        </w:rPr>
        <w:t xml:space="preserve">las </w:t>
      </w:r>
      <w:r w:rsidRPr="002A67BF">
        <w:rPr>
          <w:rFonts w:ascii="Arial" w:hAnsi="Arial" w:cs="Arial"/>
          <w:szCs w:val="24"/>
          <w:lang w:val="es-CR"/>
        </w:rPr>
        <w:t>cuentas</w:t>
      </w:r>
      <w:r>
        <w:rPr>
          <w:rFonts w:ascii="Arial" w:hAnsi="Arial" w:cs="Arial"/>
          <w:szCs w:val="24"/>
          <w:lang w:val="es-CR"/>
        </w:rPr>
        <w:t xml:space="preserve"> que lo componen</w:t>
      </w:r>
      <w:r w:rsidRPr="002A67BF">
        <w:rPr>
          <w:rFonts w:ascii="Arial" w:hAnsi="Arial" w:cs="Arial"/>
          <w:szCs w:val="24"/>
          <w:lang w:val="es-CR"/>
        </w:rPr>
        <w:t xml:space="preserve">: Combustible </w:t>
      </w:r>
      <w:r>
        <w:rPr>
          <w:rFonts w:ascii="Arial" w:hAnsi="Arial" w:cs="Arial"/>
          <w:szCs w:val="24"/>
          <w:lang w:val="es-CR"/>
        </w:rPr>
        <w:t>disminuye</w:t>
      </w:r>
      <w:r w:rsidRPr="002A67BF">
        <w:rPr>
          <w:rFonts w:ascii="Arial" w:hAnsi="Arial" w:cs="Arial"/>
          <w:szCs w:val="24"/>
          <w:lang w:val="es-CR"/>
        </w:rPr>
        <w:t xml:space="preserve"> en ¢</w:t>
      </w:r>
      <w:r>
        <w:rPr>
          <w:rFonts w:ascii="Arial" w:hAnsi="Arial" w:cs="Arial"/>
          <w:szCs w:val="24"/>
          <w:lang w:val="es-CR"/>
        </w:rPr>
        <w:t>160</w:t>
      </w:r>
      <w:r w:rsidRPr="002A67BF">
        <w:rPr>
          <w:rFonts w:ascii="Arial" w:hAnsi="Arial" w:cs="Arial"/>
          <w:szCs w:val="24"/>
          <w:lang w:val="es-CR"/>
        </w:rPr>
        <w:t xml:space="preserve"> millones (</w:t>
      </w:r>
      <w:r>
        <w:rPr>
          <w:rFonts w:ascii="Arial" w:hAnsi="Arial" w:cs="Arial"/>
          <w:szCs w:val="24"/>
          <w:lang w:val="es-CR"/>
        </w:rPr>
        <w:t>14</w:t>
      </w:r>
      <w:r w:rsidRPr="002A67BF">
        <w:rPr>
          <w:rFonts w:ascii="Arial" w:hAnsi="Arial" w:cs="Arial"/>
          <w:szCs w:val="24"/>
          <w:lang w:val="es-CR"/>
        </w:rPr>
        <w:t xml:space="preserve">%), Productos Químicos </w:t>
      </w:r>
      <w:r>
        <w:rPr>
          <w:rFonts w:ascii="Arial" w:hAnsi="Arial" w:cs="Arial"/>
          <w:szCs w:val="24"/>
          <w:lang w:val="es-CR"/>
        </w:rPr>
        <w:t>baja</w:t>
      </w:r>
      <w:r w:rsidRPr="002A67BF">
        <w:rPr>
          <w:rFonts w:ascii="Arial" w:hAnsi="Arial" w:cs="Arial"/>
          <w:szCs w:val="24"/>
          <w:lang w:val="es-CR"/>
        </w:rPr>
        <w:t xml:space="preserve"> ¢</w:t>
      </w:r>
      <w:r>
        <w:rPr>
          <w:rFonts w:ascii="Arial" w:hAnsi="Arial" w:cs="Arial"/>
          <w:szCs w:val="24"/>
          <w:lang w:val="es-CR"/>
        </w:rPr>
        <w:t>337</w:t>
      </w:r>
      <w:r w:rsidRPr="002A67BF">
        <w:rPr>
          <w:rFonts w:ascii="Arial" w:hAnsi="Arial" w:cs="Arial"/>
          <w:szCs w:val="24"/>
          <w:lang w:val="es-CR"/>
        </w:rPr>
        <w:t xml:space="preserve"> millones (</w:t>
      </w:r>
      <w:r>
        <w:rPr>
          <w:rFonts w:ascii="Arial" w:hAnsi="Arial" w:cs="Arial"/>
          <w:szCs w:val="24"/>
          <w:lang w:val="es-CR"/>
        </w:rPr>
        <w:t>20</w:t>
      </w:r>
      <w:r w:rsidRPr="002A67BF">
        <w:rPr>
          <w:rFonts w:ascii="Arial" w:hAnsi="Arial" w:cs="Arial"/>
          <w:szCs w:val="24"/>
          <w:lang w:val="es-CR"/>
        </w:rPr>
        <w:t xml:space="preserve">%); Materiales y Suministros </w:t>
      </w:r>
      <w:r>
        <w:rPr>
          <w:rFonts w:ascii="Arial" w:hAnsi="Arial" w:cs="Arial"/>
          <w:szCs w:val="24"/>
          <w:lang w:val="es-CR"/>
        </w:rPr>
        <w:t>se reduce en</w:t>
      </w:r>
      <w:r w:rsidRPr="002A67BF">
        <w:rPr>
          <w:rFonts w:ascii="Arial" w:hAnsi="Arial" w:cs="Arial"/>
          <w:szCs w:val="24"/>
          <w:lang w:val="es-CR"/>
        </w:rPr>
        <w:t xml:space="preserve"> ¢</w:t>
      </w:r>
      <w:r>
        <w:rPr>
          <w:rFonts w:ascii="Arial" w:hAnsi="Arial" w:cs="Arial"/>
          <w:szCs w:val="24"/>
          <w:lang w:val="es-CR"/>
        </w:rPr>
        <w:t>143</w:t>
      </w:r>
      <w:r w:rsidRPr="002A67BF">
        <w:rPr>
          <w:rFonts w:ascii="Arial" w:hAnsi="Arial" w:cs="Arial"/>
          <w:szCs w:val="24"/>
          <w:lang w:val="es-CR"/>
        </w:rPr>
        <w:t xml:space="preserve"> millones (</w:t>
      </w:r>
      <w:r>
        <w:rPr>
          <w:rFonts w:ascii="Arial" w:hAnsi="Arial" w:cs="Arial"/>
          <w:szCs w:val="24"/>
          <w:lang w:val="es-CR"/>
        </w:rPr>
        <w:t>2</w:t>
      </w:r>
      <w:r w:rsidRPr="002A67BF">
        <w:rPr>
          <w:rFonts w:ascii="Arial" w:hAnsi="Arial" w:cs="Arial"/>
          <w:szCs w:val="24"/>
          <w:lang w:val="es-CR"/>
        </w:rPr>
        <w:t>%) y la partida de Hidrómetros y Cajas que crece en ¢</w:t>
      </w:r>
      <w:r>
        <w:rPr>
          <w:rFonts w:ascii="Arial" w:hAnsi="Arial" w:cs="Arial"/>
          <w:szCs w:val="24"/>
          <w:lang w:val="es-CR"/>
        </w:rPr>
        <w:t>614</w:t>
      </w:r>
      <w:r w:rsidRPr="002A67BF">
        <w:rPr>
          <w:rFonts w:ascii="Arial" w:hAnsi="Arial" w:cs="Arial"/>
          <w:szCs w:val="24"/>
          <w:lang w:val="es-CR"/>
        </w:rPr>
        <w:t xml:space="preserve"> millones (</w:t>
      </w:r>
      <w:r>
        <w:rPr>
          <w:rFonts w:ascii="Arial" w:hAnsi="Arial" w:cs="Arial"/>
          <w:szCs w:val="24"/>
          <w:lang w:val="es-CR"/>
        </w:rPr>
        <w:t>133</w:t>
      </w:r>
      <w:r w:rsidRPr="002A67BF">
        <w:rPr>
          <w:rFonts w:ascii="Arial" w:hAnsi="Arial" w:cs="Arial"/>
          <w:szCs w:val="24"/>
          <w:lang w:val="es-CR"/>
        </w:rPr>
        <w:t>%)</w:t>
      </w:r>
      <w:r>
        <w:rPr>
          <w:rFonts w:ascii="Arial" w:hAnsi="Arial" w:cs="Arial"/>
          <w:szCs w:val="24"/>
          <w:lang w:val="es-CR"/>
        </w:rPr>
        <w:t xml:space="preserve">, producto de que al ingresar hidrómetros </w:t>
      </w:r>
      <w:r w:rsidR="00523FCA">
        <w:rPr>
          <w:rFonts w:ascii="Arial" w:hAnsi="Arial" w:cs="Arial"/>
          <w:szCs w:val="24"/>
          <w:lang w:val="es-CR"/>
        </w:rPr>
        <w:t>al</w:t>
      </w:r>
      <w:r>
        <w:rPr>
          <w:rFonts w:ascii="Arial" w:hAnsi="Arial" w:cs="Arial"/>
          <w:szCs w:val="24"/>
          <w:lang w:val="es-CR"/>
        </w:rPr>
        <w:t xml:space="preserve"> inventario se reactivó el plan de sustitución de los que estaban dañados, esta salida del inventario se registra como un gasto, no obstante, el impacto es un aumento en los ingresos producto de una lectura más exacta del consumo de agua</w:t>
      </w:r>
      <w:r w:rsidRPr="002A67BF">
        <w:rPr>
          <w:rFonts w:ascii="Arial" w:hAnsi="Arial" w:cs="Arial"/>
          <w:szCs w:val="24"/>
          <w:lang w:val="es-CR"/>
        </w:rPr>
        <w:t xml:space="preserve">.  </w:t>
      </w:r>
    </w:p>
    <w:p w14:paraId="52E907AB" w14:textId="77777777" w:rsidR="00CE27C5" w:rsidRPr="002A67BF" w:rsidRDefault="00CE27C5" w:rsidP="00CE27C5">
      <w:pPr>
        <w:pStyle w:val="NormalWeb"/>
        <w:spacing w:before="0" w:line="360" w:lineRule="auto"/>
        <w:rPr>
          <w:rFonts w:ascii="Arial" w:hAnsi="Arial" w:cs="Arial"/>
          <w:szCs w:val="24"/>
          <w:lang w:val="es-CR"/>
        </w:rPr>
      </w:pPr>
    </w:p>
    <w:p w14:paraId="50D8002A" w14:textId="0302DB7F" w:rsidR="00CE27C5" w:rsidRDefault="00CE27C5" w:rsidP="00CE27C5">
      <w:pPr>
        <w:pStyle w:val="NormalWeb"/>
        <w:spacing w:before="0" w:line="360" w:lineRule="auto"/>
        <w:rPr>
          <w:rFonts w:ascii="Arial" w:hAnsi="Arial" w:cs="Arial"/>
          <w:szCs w:val="24"/>
          <w:lang w:val="es-CR"/>
        </w:rPr>
      </w:pPr>
      <w:r w:rsidRPr="00A615F3">
        <w:rPr>
          <w:rFonts w:ascii="Arial" w:hAnsi="Arial" w:cs="Arial"/>
          <w:szCs w:val="24"/>
          <w:lang w:val="es-CR"/>
        </w:rPr>
        <w:t xml:space="preserve">Las Transferencias Corrientes al Sector Público </w:t>
      </w:r>
      <w:r w:rsidR="0015056E">
        <w:rPr>
          <w:rFonts w:ascii="Arial" w:hAnsi="Arial" w:cs="Arial"/>
          <w:szCs w:val="24"/>
          <w:lang w:val="es-CR"/>
        </w:rPr>
        <w:t>de</w:t>
      </w:r>
      <w:r w:rsidRPr="00A615F3">
        <w:rPr>
          <w:rFonts w:ascii="Arial" w:hAnsi="Arial" w:cs="Arial"/>
          <w:szCs w:val="24"/>
          <w:lang w:val="es-CR"/>
        </w:rPr>
        <w:t>crecen ¢</w:t>
      </w:r>
      <w:r w:rsidR="0015056E">
        <w:rPr>
          <w:rFonts w:ascii="Arial" w:hAnsi="Arial" w:cs="Arial"/>
          <w:szCs w:val="24"/>
          <w:lang w:val="es-CR"/>
        </w:rPr>
        <w:t>3,998</w:t>
      </w:r>
      <w:r w:rsidRPr="00A615F3">
        <w:rPr>
          <w:rFonts w:ascii="Arial" w:hAnsi="Arial" w:cs="Arial"/>
          <w:szCs w:val="24"/>
          <w:lang w:val="es-CR"/>
        </w:rPr>
        <w:t xml:space="preserve"> millones</w:t>
      </w:r>
      <w:r>
        <w:rPr>
          <w:rFonts w:ascii="Arial" w:hAnsi="Arial" w:cs="Arial"/>
          <w:szCs w:val="24"/>
          <w:lang w:val="es-CR"/>
        </w:rPr>
        <w:t xml:space="preserve"> (se refiere a la Cuota Organismos Internacionales que debe cubrir </w:t>
      </w:r>
      <w:proofErr w:type="spellStart"/>
      <w:r>
        <w:rPr>
          <w:rFonts w:ascii="Arial" w:hAnsi="Arial" w:cs="Arial"/>
          <w:szCs w:val="24"/>
          <w:lang w:val="es-CR"/>
        </w:rPr>
        <w:t>AyA</w:t>
      </w:r>
      <w:proofErr w:type="spellEnd"/>
      <w:r>
        <w:rPr>
          <w:rFonts w:ascii="Arial" w:hAnsi="Arial" w:cs="Arial"/>
          <w:szCs w:val="24"/>
          <w:lang w:val="es-CR"/>
        </w:rPr>
        <w:t xml:space="preserve"> como entidad pública)</w:t>
      </w:r>
      <w:r w:rsidR="0015056E">
        <w:rPr>
          <w:rFonts w:ascii="Arial" w:hAnsi="Arial" w:cs="Arial"/>
          <w:szCs w:val="24"/>
          <w:lang w:val="es-CR"/>
        </w:rPr>
        <w:t xml:space="preserve"> producto del ajuste realizado a la Comisión Nacional de Emergencias por un monto ¢4,100 millones</w:t>
      </w:r>
      <w:r>
        <w:rPr>
          <w:rFonts w:ascii="Arial" w:hAnsi="Arial" w:cs="Arial"/>
          <w:szCs w:val="24"/>
          <w:lang w:val="es-CR"/>
        </w:rPr>
        <w:t>,</w:t>
      </w:r>
      <w:r w:rsidRPr="00A615F3">
        <w:rPr>
          <w:rFonts w:ascii="Arial" w:hAnsi="Arial" w:cs="Arial"/>
          <w:szCs w:val="24"/>
          <w:lang w:val="es-CR"/>
        </w:rPr>
        <w:t xml:space="preserve"> las Transferencias Corrientes a Personas y Entidades </w:t>
      </w:r>
      <w:r>
        <w:rPr>
          <w:rFonts w:ascii="Arial" w:hAnsi="Arial" w:cs="Arial"/>
          <w:szCs w:val="24"/>
          <w:lang w:val="es-CR"/>
        </w:rPr>
        <w:t>aumentan</w:t>
      </w:r>
      <w:r w:rsidRPr="00A615F3">
        <w:rPr>
          <w:rFonts w:ascii="Arial" w:hAnsi="Arial" w:cs="Arial"/>
          <w:szCs w:val="24"/>
          <w:lang w:val="es-CR"/>
        </w:rPr>
        <w:t xml:space="preserve"> ¢</w:t>
      </w:r>
      <w:r>
        <w:rPr>
          <w:rFonts w:ascii="Arial" w:hAnsi="Arial" w:cs="Arial"/>
          <w:szCs w:val="24"/>
          <w:lang w:val="es-CR"/>
        </w:rPr>
        <w:t>1.288</w:t>
      </w:r>
      <w:r w:rsidRPr="00A615F3">
        <w:rPr>
          <w:rFonts w:ascii="Arial" w:hAnsi="Arial" w:cs="Arial"/>
          <w:szCs w:val="24"/>
          <w:lang w:val="es-CR"/>
        </w:rPr>
        <w:t xml:space="preserve"> millones, </w:t>
      </w:r>
      <w:r>
        <w:rPr>
          <w:rFonts w:ascii="Arial" w:hAnsi="Arial" w:cs="Arial"/>
          <w:szCs w:val="24"/>
          <w:lang w:val="es-CR"/>
        </w:rPr>
        <w:t xml:space="preserve">donde el gasto más fuerte es el pago del Laudo a Acciona producto del arbitraje llevado a cabo por el Colegio de Ingenieros en relación con una licitación del programa PAPS, </w:t>
      </w:r>
      <w:r w:rsidRPr="00A615F3">
        <w:rPr>
          <w:rFonts w:ascii="Arial" w:hAnsi="Arial" w:cs="Arial"/>
          <w:szCs w:val="24"/>
          <w:lang w:val="es-CR"/>
        </w:rPr>
        <w:t>por otra parte, la partida de</w:t>
      </w:r>
      <w:r>
        <w:rPr>
          <w:rFonts w:ascii="Arial" w:hAnsi="Arial" w:cs="Arial"/>
          <w:szCs w:val="24"/>
          <w:lang w:val="es-CR"/>
        </w:rPr>
        <w:t>l</w:t>
      </w:r>
      <w:r w:rsidRPr="00A615F3">
        <w:rPr>
          <w:rFonts w:ascii="Arial" w:hAnsi="Arial" w:cs="Arial"/>
          <w:szCs w:val="24"/>
          <w:lang w:val="es-CR"/>
        </w:rPr>
        <w:t xml:space="preserve"> Gasto</w:t>
      </w:r>
      <w:r>
        <w:rPr>
          <w:rFonts w:ascii="Arial" w:hAnsi="Arial" w:cs="Arial"/>
          <w:szCs w:val="24"/>
          <w:lang w:val="es-CR"/>
        </w:rPr>
        <w:t xml:space="preserve"> por</w:t>
      </w:r>
      <w:r w:rsidRPr="00A615F3">
        <w:rPr>
          <w:rFonts w:ascii="Arial" w:hAnsi="Arial" w:cs="Arial"/>
          <w:szCs w:val="24"/>
          <w:lang w:val="es-CR"/>
        </w:rPr>
        <w:t xml:space="preserve"> IVA sin crédito Fiscal refleja </w:t>
      </w:r>
      <w:r>
        <w:rPr>
          <w:rFonts w:ascii="Arial" w:hAnsi="Arial" w:cs="Arial"/>
          <w:szCs w:val="24"/>
          <w:lang w:val="es-CR"/>
        </w:rPr>
        <w:t>a diciembre</w:t>
      </w:r>
      <w:r w:rsidRPr="00A615F3">
        <w:rPr>
          <w:rFonts w:ascii="Arial" w:hAnsi="Arial" w:cs="Arial"/>
          <w:szCs w:val="24"/>
          <w:lang w:val="es-CR"/>
        </w:rPr>
        <w:t xml:space="preserve"> 20</w:t>
      </w:r>
      <w:r>
        <w:rPr>
          <w:rFonts w:ascii="Arial" w:hAnsi="Arial" w:cs="Arial"/>
          <w:szCs w:val="24"/>
          <w:lang w:val="es-CR"/>
        </w:rPr>
        <w:t>20</w:t>
      </w:r>
      <w:r w:rsidRPr="00A615F3">
        <w:rPr>
          <w:rFonts w:ascii="Arial" w:hAnsi="Arial" w:cs="Arial"/>
          <w:szCs w:val="24"/>
          <w:lang w:val="es-CR"/>
        </w:rPr>
        <w:t xml:space="preserve"> un monto de ¢</w:t>
      </w:r>
      <w:r>
        <w:rPr>
          <w:rFonts w:ascii="Arial" w:hAnsi="Arial" w:cs="Arial"/>
          <w:szCs w:val="24"/>
          <w:lang w:val="es-CR"/>
        </w:rPr>
        <w:t>3.217</w:t>
      </w:r>
      <w:r w:rsidRPr="00A615F3">
        <w:rPr>
          <w:rFonts w:ascii="Arial" w:hAnsi="Arial" w:cs="Arial"/>
          <w:szCs w:val="24"/>
          <w:lang w:val="es-CR"/>
        </w:rPr>
        <w:t xml:space="preserve"> millones</w:t>
      </w:r>
      <w:r>
        <w:rPr>
          <w:rFonts w:ascii="Arial" w:hAnsi="Arial" w:cs="Arial"/>
          <w:szCs w:val="24"/>
          <w:lang w:val="es-CR"/>
        </w:rPr>
        <w:t>,</w:t>
      </w:r>
      <w:r w:rsidRPr="00A615F3">
        <w:rPr>
          <w:rFonts w:ascii="Arial" w:hAnsi="Arial" w:cs="Arial"/>
          <w:szCs w:val="24"/>
          <w:lang w:val="es-CR"/>
        </w:rPr>
        <w:t xml:space="preserve"> los Otros Gastos</w:t>
      </w:r>
      <w:r>
        <w:rPr>
          <w:rFonts w:ascii="Arial" w:hAnsi="Arial" w:cs="Arial"/>
          <w:szCs w:val="24"/>
          <w:lang w:val="es-CR"/>
        </w:rPr>
        <w:t xml:space="preserve"> crecen en</w:t>
      </w:r>
      <w:r w:rsidRPr="00A615F3">
        <w:rPr>
          <w:rFonts w:ascii="Arial" w:hAnsi="Arial" w:cs="Arial"/>
          <w:szCs w:val="24"/>
          <w:lang w:val="es-CR"/>
        </w:rPr>
        <w:t xml:space="preserve"> ¢</w:t>
      </w:r>
      <w:r>
        <w:rPr>
          <w:rFonts w:ascii="Arial" w:hAnsi="Arial" w:cs="Arial"/>
          <w:szCs w:val="24"/>
          <w:lang w:val="es-CR"/>
        </w:rPr>
        <w:t>914</w:t>
      </w:r>
      <w:r w:rsidRPr="00A615F3">
        <w:rPr>
          <w:rFonts w:ascii="Arial" w:hAnsi="Arial" w:cs="Arial"/>
          <w:szCs w:val="24"/>
          <w:lang w:val="es-CR"/>
        </w:rPr>
        <w:t xml:space="preserve"> </w:t>
      </w:r>
      <w:r w:rsidRPr="00A615F3">
        <w:rPr>
          <w:rFonts w:ascii="Arial" w:hAnsi="Arial" w:cs="Arial"/>
          <w:szCs w:val="24"/>
          <w:lang w:val="es-CR"/>
        </w:rPr>
        <w:lastRenderedPageBreak/>
        <w:t>millones (</w:t>
      </w:r>
      <w:r>
        <w:rPr>
          <w:rFonts w:ascii="Arial" w:hAnsi="Arial" w:cs="Arial"/>
          <w:szCs w:val="24"/>
          <w:lang w:val="es-CR"/>
        </w:rPr>
        <w:t>34</w:t>
      </w:r>
      <w:r w:rsidRPr="00A615F3">
        <w:rPr>
          <w:rFonts w:ascii="Arial" w:hAnsi="Arial" w:cs="Arial"/>
          <w:szCs w:val="24"/>
          <w:lang w:val="es-CR"/>
        </w:rPr>
        <w:t>%)</w:t>
      </w:r>
      <w:r>
        <w:rPr>
          <w:rFonts w:ascii="Arial" w:hAnsi="Arial" w:cs="Arial"/>
          <w:szCs w:val="24"/>
          <w:lang w:val="es-CR"/>
        </w:rPr>
        <w:t>, aquí lo más representativo es el crecimiento en la partida de licencias de software y el gasto por liquidación de proyectos no viables.</w:t>
      </w:r>
    </w:p>
    <w:p w14:paraId="098B2B52" w14:textId="77777777" w:rsidR="00CE27C5" w:rsidRDefault="00CE27C5" w:rsidP="00CE27C5">
      <w:pPr>
        <w:pStyle w:val="NormalWeb"/>
        <w:spacing w:before="0" w:line="360" w:lineRule="auto"/>
        <w:rPr>
          <w:rFonts w:ascii="Arial" w:hAnsi="Arial" w:cs="Arial"/>
          <w:szCs w:val="24"/>
          <w:lang w:val="es-CR"/>
        </w:rPr>
      </w:pPr>
    </w:p>
    <w:p w14:paraId="3B099705" w14:textId="77777777" w:rsidR="00CE27C5" w:rsidRDefault="00CE27C5" w:rsidP="00CE27C5">
      <w:pPr>
        <w:pStyle w:val="NormalWeb"/>
        <w:spacing w:before="0" w:line="360" w:lineRule="auto"/>
        <w:rPr>
          <w:rFonts w:ascii="Arial" w:hAnsi="Arial" w:cs="Arial"/>
          <w:szCs w:val="24"/>
          <w:lang w:val="es-CR"/>
        </w:rPr>
      </w:pPr>
      <w:r w:rsidRPr="00A615F3">
        <w:rPr>
          <w:rFonts w:ascii="Arial" w:hAnsi="Arial" w:cs="Arial"/>
          <w:szCs w:val="24"/>
          <w:lang w:val="es-CR"/>
        </w:rPr>
        <w:t>La Depreciación Total fue de ¢</w:t>
      </w:r>
      <w:r>
        <w:rPr>
          <w:rFonts w:ascii="Arial" w:hAnsi="Arial" w:cs="Arial"/>
          <w:szCs w:val="24"/>
          <w:lang w:val="es-CR"/>
        </w:rPr>
        <w:t>57.921</w:t>
      </w:r>
      <w:r w:rsidRPr="00A615F3">
        <w:rPr>
          <w:rFonts w:ascii="Arial" w:hAnsi="Arial" w:cs="Arial"/>
          <w:szCs w:val="24"/>
          <w:lang w:val="es-CR"/>
        </w:rPr>
        <w:t xml:space="preserve"> millones a </w:t>
      </w:r>
      <w:r>
        <w:rPr>
          <w:rFonts w:ascii="Arial" w:hAnsi="Arial" w:cs="Arial"/>
          <w:szCs w:val="24"/>
          <w:lang w:val="es-CR"/>
        </w:rPr>
        <w:t>diciembre</w:t>
      </w:r>
      <w:r w:rsidRPr="00A615F3">
        <w:rPr>
          <w:rFonts w:ascii="Arial" w:hAnsi="Arial" w:cs="Arial"/>
          <w:szCs w:val="24"/>
          <w:lang w:val="es-CR"/>
        </w:rPr>
        <w:t xml:space="preserve"> 201</w:t>
      </w:r>
      <w:r>
        <w:rPr>
          <w:rFonts w:ascii="Arial" w:hAnsi="Arial" w:cs="Arial"/>
          <w:szCs w:val="24"/>
          <w:lang w:val="es-CR"/>
        </w:rPr>
        <w:t>9,</w:t>
      </w:r>
      <w:r w:rsidRPr="00A615F3">
        <w:rPr>
          <w:rFonts w:ascii="Arial" w:hAnsi="Arial" w:cs="Arial"/>
          <w:szCs w:val="24"/>
          <w:lang w:val="es-CR"/>
        </w:rPr>
        <w:t xml:space="preserve"> entre tanto en el 20</w:t>
      </w:r>
      <w:r>
        <w:rPr>
          <w:rFonts w:ascii="Arial" w:hAnsi="Arial" w:cs="Arial"/>
          <w:szCs w:val="24"/>
          <w:lang w:val="es-CR"/>
        </w:rPr>
        <w:t>20</w:t>
      </w:r>
      <w:r w:rsidRPr="00A615F3">
        <w:rPr>
          <w:rFonts w:ascii="Arial" w:hAnsi="Arial" w:cs="Arial"/>
          <w:szCs w:val="24"/>
          <w:lang w:val="es-CR"/>
        </w:rPr>
        <w:t xml:space="preserve"> ascendió a ¢</w:t>
      </w:r>
      <w:r>
        <w:rPr>
          <w:rFonts w:ascii="Arial" w:hAnsi="Arial" w:cs="Arial"/>
          <w:szCs w:val="24"/>
          <w:lang w:val="es-CR"/>
        </w:rPr>
        <w:t>66.979</w:t>
      </w:r>
      <w:r w:rsidRPr="00A615F3">
        <w:rPr>
          <w:rFonts w:ascii="Arial" w:hAnsi="Arial" w:cs="Arial"/>
          <w:szCs w:val="24"/>
          <w:lang w:val="es-CR"/>
        </w:rPr>
        <w:t xml:space="preserve"> millones</w:t>
      </w:r>
      <w:r>
        <w:rPr>
          <w:rFonts w:ascii="Arial" w:hAnsi="Arial" w:cs="Arial"/>
          <w:szCs w:val="24"/>
          <w:lang w:val="es-CR"/>
        </w:rPr>
        <w:t xml:space="preserve">. </w:t>
      </w:r>
      <w:r w:rsidRPr="002A67BF">
        <w:rPr>
          <w:rFonts w:ascii="Arial" w:hAnsi="Arial" w:cs="Arial"/>
          <w:szCs w:val="24"/>
          <w:lang w:val="es-CR"/>
        </w:rPr>
        <w:t>Este grupo de cuentas muestra un incremento neto de ¢</w:t>
      </w:r>
      <w:r>
        <w:rPr>
          <w:rFonts w:ascii="Arial" w:hAnsi="Arial" w:cs="Arial"/>
          <w:szCs w:val="24"/>
          <w:lang w:val="es-CR"/>
        </w:rPr>
        <w:t>9.058</w:t>
      </w:r>
      <w:r w:rsidRPr="002A67BF">
        <w:rPr>
          <w:rFonts w:ascii="Arial" w:hAnsi="Arial" w:cs="Arial"/>
          <w:szCs w:val="24"/>
          <w:lang w:val="es-CR"/>
        </w:rPr>
        <w:t xml:space="preserve"> millones, situación que se genera por el crecimiento de ¢</w:t>
      </w:r>
      <w:r>
        <w:rPr>
          <w:rFonts w:ascii="Arial" w:hAnsi="Arial" w:cs="Arial"/>
          <w:szCs w:val="24"/>
          <w:lang w:val="es-CR"/>
        </w:rPr>
        <w:t>2.487</w:t>
      </w:r>
      <w:r w:rsidRPr="002A67BF">
        <w:rPr>
          <w:rFonts w:ascii="Arial" w:hAnsi="Arial" w:cs="Arial"/>
          <w:szCs w:val="24"/>
          <w:lang w:val="es-CR"/>
        </w:rPr>
        <w:t xml:space="preserve"> millones (</w:t>
      </w:r>
      <w:r>
        <w:rPr>
          <w:rFonts w:ascii="Arial" w:hAnsi="Arial" w:cs="Arial"/>
          <w:szCs w:val="24"/>
          <w:lang w:val="es-CR"/>
        </w:rPr>
        <w:t>8</w:t>
      </w:r>
      <w:r w:rsidRPr="002A67BF">
        <w:rPr>
          <w:rFonts w:ascii="Arial" w:hAnsi="Arial" w:cs="Arial"/>
          <w:szCs w:val="24"/>
          <w:lang w:val="es-CR"/>
        </w:rPr>
        <w:t>%) en la depreciación histórica y ¢</w:t>
      </w:r>
      <w:r>
        <w:rPr>
          <w:rFonts w:ascii="Arial" w:hAnsi="Arial" w:cs="Arial"/>
          <w:szCs w:val="24"/>
          <w:lang w:val="es-CR"/>
        </w:rPr>
        <w:t>6.571</w:t>
      </w:r>
      <w:r w:rsidRPr="002A67BF">
        <w:rPr>
          <w:rFonts w:ascii="Arial" w:hAnsi="Arial" w:cs="Arial"/>
          <w:szCs w:val="24"/>
          <w:lang w:val="es-CR"/>
        </w:rPr>
        <w:t xml:space="preserve"> millones (</w:t>
      </w:r>
      <w:r>
        <w:rPr>
          <w:rFonts w:ascii="Arial" w:hAnsi="Arial" w:cs="Arial"/>
          <w:szCs w:val="24"/>
          <w:lang w:val="es-CR"/>
        </w:rPr>
        <w:t>24</w:t>
      </w:r>
      <w:r w:rsidRPr="002A67BF">
        <w:rPr>
          <w:rFonts w:ascii="Arial" w:hAnsi="Arial" w:cs="Arial"/>
          <w:szCs w:val="24"/>
          <w:lang w:val="es-CR"/>
        </w:rPr>
        <w:t xml:space="preserve">%) de aumento en la depreciación acumulada revaluada. </w:t>
      </w:r>
      <w:r>
        <w:rPr>
          <w:rFonts w:ascii="Arial" w:hAnsi="Arial" w:cs="Arial"/>
          <w:szCs w:val="24"/>
          <w:lang w:val="es-CR"/>
        </w:rPr>
        <w:t xml:space="preserve"> Estos aumentos son un efecto directo de los avalúos aplicados entre el 2016 y el 2019.</w:t>
      </w:r>
    </w:p>
    <w:p w14:paraId="79F3776D" w14:textId="77777777" w:rsidR="00CE27C5" w:rsidRDefault="00CE27C5" w:rsidP="00CE27C5">
      <w:pPr>
        <w:spacing w:after="0" w:line="360" w:lineRule="auto"/>
        <w:jc w:val="both"/>
        <w:rPr>
          <w:rFonts w:ascii="Arial" w:hAnsi="Arial" w:cs="Arial"/>
          <w:sz w:val="24"/>
          <w:szCs w:val="24"/>
        </w:rPr>
      </w:pPr>
    </w:p>
    <w:p w14:paraId="14A07AD0" w14:textId="77777777" w:rsidR="00CE27C5" w:rsidRPr="002A67BF" w:rsidRDefault="00CE27C5" w:rsidP="00CE27C5">
      <w:pPr>
        <w:spacing w:after="0" w:line="360" w:lineRule="auto"/>
        <w:jc w:val="both"/>
        <w:rPr>
          <w:rFonts w:ascii="Arial" w:hAnsi="Arial" w:cs="Arial"/>
          <w:sz w:val="24"/>
          <w:szCs w:val="24"/>
        </w:rPr>
      </w:pPr>
      <w:r w:rsidRPr="00A615F3">
        <w:rPr>
          <w:rFonts w:ascii="Arial" w:hAnsi="Arial" w:cs="Arial"/>
          <w:sz w:val="24"/>
          <w:szCs w:val="24"/>
        </w:rPr>
        <w:t xml:space="preserve">La </w:t>
      </w:r>
      <w:r>
        <w:rPr>
          <w:rFonts w:ascii="Arial" w:hAnsi="Arial" w:cs="Arial"/>
          <w:sz w:val="24"/>
          <w:szCs w:val="24"/>
        </w:rPr>
        <w:t>Pérdida</w:t>
      </w:r>
      <w:r w:rsidRPr="00A615F3">
        <w:rPr>
          <w:rFonts w:ascii="Arial" w:hAnsi="Arial" w:cs="Arial"/>
          <w:sz w:val="24"/>
          <w:szCs w:val="24"/>
        </w:rPr>
        <w:t xml:space="preserve"> de Operación</w:t>
      </w:r>
      <w:r w:rsidRPr="002A67BF">
        <w:rPr>
          <w:rFonts w:ascii="Arial" w:hAnsi="Arial" w:cs="Arial"/>
          <w:sz w:val="24"/>
          <w:szCs w:val="24"/>
        </w:rPr>
        <w:t xml:space="preserve"> para </w:t>
      </w:r>
      <w:r>
        <w:rPr>
          <w:rFonts w:ascii="Arial" w:hAnsi="Arial" w:cs="Arial"/>
          <w:sz w:val="24"/>
          <w:szCs w:val="24"/>
        </w:rPr>
        <w:t>diciembre</w:t>
      </w:r>
      <w:r w:rsidRPr="002A67BF">
        <w:rPr>
          <w:rFonts w:ascii="Arial" w:hAnsi="Arial" w:cs="Arial"/>
          <w:sz w:val="24"/>
          <w:szCs w:val="24"/>
        </w:rPr>
        <w:t xml:space="preserve"> 201</w:t>
      </w:r>
      <w:r>
        <w:rPr>
          <w:rFonts w:ascii="Arial" w:hAnsi="Arial" w:cs="Arial"/>
          <w:sz w:val="24"/>
          <w:szCs w:val="24"/>
        </w:rPr>
        <w:t>9</w:t>
      </w:r>
      <w:r w:rsidRPr="002A67BF">
        <w:rPr>
          <w:rFonts w:ascii="Arial" w:hAnsi="Arial" w:cs="Arial"/>
          <w:sz w:val="24"/>
          <w:szCs w:val="24"/>
        </w:rPr>
        <w:t xml:space="preserve"> fue de ¢</w:t>
      </w:r>
      <w:r>
        <w:rPr>
          <w:rFonts w:ascii="Arial" w:hAnsi="Arial" w:cs="Arial"/>
          <w:sz w:val="24"/>
          <w:szCs w:val="24"/>
        </w:rPr>
        <w:t>14.098</w:t>
      </w:r>
      <w:r w:rsidRPr="002A67BF">
        <w:rPr>
          <w:rFonts w:ascii="Arial" w:hAnsi="Arial" w:cs="Arial"/>
          <w:sz w:val="24"/>
          <w:szCs w:val="24"/>
        </w:rPr>
        <w:t xml:space="preserve"> millones mientras que para </w:t>
      </w:r>
      <w:r>
        <w:rPr>
          <w:rFonts w:ascii="Arial" w:hAnsi="Arial" w:cs="Arial"/>
          <w:sz w:val="24"/>
          <w:szCs w:val="24"/>
        </w:rPr>
        <w:t>diciembre</w:t>
      </w:r>
      <w:r w:rsidRPr="002A67BF">
        <w:rPr>
          <w:rFonts w:ascii="Arial" w:hAnsi="Arial" w:cs="Arial"/>
          <w:sz w:val="24"/>
          <w:szCs w:val="24"/>
        </w:rPr>
        <w:t xml:space="preserve"> 20</w:t>
      </w:r>
      <w:r>
        <w:rPr>
          <w:rFonts w:ascii="Arial" w:hAnsi="Arial" w:cs="Arial"/>
          <w:sz w:val="24"/>
          <w:szCs w:val="24"/>
        </w:rPr>
        <w:t>20</w:t>
      </w:r>
      <w:r w:rsidRPr="002A67BF">
        <w:rPr>
          <w:rFonts w:ascii="Arial" w:hAnsi="Arial" w:cs="Arial"/>
          <w:sz w:val="24"/>
          <w:szCs w:val="24"/>
        </w:rPr>
        <w:t xml:space="preserve"> es por ¢</w:t>
      </w:r>
      <w:r>
        <w:rPr>
          <w:rFonts w:ascii="Arial" w:hAnsi="Arial" w:cs="Arial"/>
          <w:sz w:val="24"/>
          <w:szCs w:val="24"/>
        </w:rPr>
        <w:t>17.482</w:t>
      </w:r>
      <w:r w:rsidRPr="002A67BF">
        <w:rPr>
          <w:rFonts w:ascii="Arial" w:hAnsi="Arial" w:cs="Arial"/>
          <w:sz w:val="24"/>
          <w:szCs w:val="24"/>
        </w:rPr>
        <w:t xml:space="preserve"> millones, lo que significa un incremento en la </w:t>
      </w:r>
      <w:r>
        <w:rPr>
          <w:rFonts w:ascii="Arial" w:hAnsi="Arial" w:cs="Arial"/>
          <w:sz w:val="24"/>
          <w:szCs w:val="24"/>
        </w:rPr>
        <w:t>pérdida</w:t>
      </w:r>
      <w:r w:rsidRPr="002A67BF">
        <w:rPr>
          <w:rFonts w:ascii="Arial" w:hAnsi="Arial" w:cs="Arial"/>
          <w:sz w:val="24"/>
          <w:szCs w:val="24"/>
        </w:rPr>
        <w:t xml:space="preserve"> de ¢</w:t>
      </w:r>
      <w:r>
        <w:rPr>
          <w:rFonts w:ascii="Arial" w:hAnsi="Arial" w:cs="Arial"/>
          <w:sz w:val="24"/>
          <w:szCs w:val="24"/>
        </w:rPr>
        <w:t xml:space="preserve">3.384 </w:t>
      </w:r>
      <w:r w:rsidRPr="002A67BF">
        <w:rPr>
          <w:rFonts w:ascii="Arial" w:hAnsi="Arial" w:cs="Arial"/>
          <w:sz w:val="24"/>
          <w:szCs w:val="24"/>
        </w:rPr>
        <w:t>millones</w:t>
      </w:r>
      <w:r>
        <w:rPr>
          <w:rFonts w:ascii="Arial" w:hAnsi="Arial" w:cs="Arial"/>
          <w:sz w:val="24"/>
          <w:szCs w:val="24"/>
        </w:rPr>
        <w:t xml:space="preserve"> (24</w:t>
      </w:r>
      <w:r w:rsidRPr="002A67BF">
        <w:rPr>
          <w:rFonts w:ascii="Arial" w:hAnsi="Arial" w:cs="Arial"/>
          <w:sz w:val="24"/>
          <w:szCs w:val="24"/>
        </w:rPr>
        <w:t>%).</w:t>
      </w:r>
    </w:p>
    <w:p w14:paraId="6B943A41" w14:textId="77777777" w:rsidR="00CE27C5" w:rsidRPr="002A67BF" w:rsidRDefault="00CE27C5" w:rsidP="00CE27C5">
      <w:pPr>
        <w:spacing w:after="0" w:line="360" w:lineRule="auto"/>
        <w:jc w:val="both"/>
        <w:rPr>
          <w:rFonts w:ascii="Arial" w:hAnsi="Arial" w:cs="Arial"/>
          <w:sz w:val="24"/>
          <w:szCs w:val="24"/>
        </w:rPr>
      </w:pPr>
    </w:p>
    <w:p w14:paraId="308BAE66" w14:textId="77777777" w:rsidR="00CE27C5" w:rsidRDefault="00CE27C5" w:rsidP="00CE27C5">
      <w:pPr>
        <w:pStyle w:val="NormalWeb"/>
        <w:spacing w:before="0" w:line="360" w:lineRule="auto"/>
        <w:rPr>
          <w:rFonts w:ascii="Arial" w:hAnsi="Arial" w:cs="Arial"/>
          <w:szCs w:val="24"/>
          <w:lang w:val="es-CR"/>
        </w:rPr>
      </w:pPr>
      <w:r w:rsidRPr="004C60A8">
        <w:rPr>
          <w:rFonts w:ascii="Arial" w:hAnsi="Arial" w:cs="Arial"/>
          <w:szCs w:val="24"/>
          <w:lang w:val="es-CR"/>
        </w:rPr>
        <w:t>El gasto por Transferencias</w:t>
      </w:r>
      <w:r w:rsidRPr="003E3F7C">
        <w:rPr>
          <w:rFonts w:ascii="Arial" w:hAnsi="Arial" w:cs="Arial"/>
          <w:szCs w:val="24"/>
          <w:lang w:val="es-CR"/>
        </w:rPr>
        <w:t xml:space="preserve"> no </w:t>
      </w:r>
      <w:r>
        <w:rPr>
          <w:rFonts w:ascii="Arial" w:hAnsi="Arial" w:cs="Arial"/>
          <w:szCs w:val="24"/>
          <w:lang w:val="es-CR"/>
        </w:rPr>
        <w:t>R</w:t>
      </w:r>
      <w:r w:rsidRPr="003E3F7C">
        <w:rPr>
          <w:rFonts w:ascii="Arial" w:hAnsi="Arial" w:cs="Arial"/>
          <w:szCs w:val="24"/>
          <w:lang w:val="es-CR"/>
        </w:rPr>
        <w:t xml:space="preserve">eembolsables presenta un decrecimiento del </w:t>
      </w:r>
      <w:r>
        <w:rPr>
          <w:rFonts w:ascii="Arial" w:hAnsi="Arial" w:cs="Arial"/>
          <w:szCs w:val="24"/>
          <w:lang w:val="es-CR"/>
        </w:rPr>
        <w:t>17</w:t>
      </w:r>
      <w:r w:rsidRPr="003E3F7C">
        <w:rPr>
          <w:rFonts w:ascii="Arial" w:hAnsi="Arial" w:cs="Arial"/>
          <w:szCs w:val="24"/>
          <w:lang w:val="es-CR"/>
        </w:rPr>
        <w:t xml:space="preserve">% con respecto al año 2019, esto obedece a que en el primer trimestre del 2019 se concluyeron con fondos de contrapartida las obras del programa KFW II, las cuales no presentan movimiento en el 2020.  </w:t>
      </w:r>
      <w:r>
        <w:rPr>
          <w:rFonts w:ascii="Arial" w:hAnsi="Arial" w:cs="Arial"/>
          <w:szCs w:val="24"/>
          <w:lang w:val="es-CR"/>
        </w:rPr>
        <w:t>Este gasto</w:t>
      </w:r>
      <w:r w:rsidRPr="003E3F7C">
        <w:rPr>
          <w:rFonts w:ascii="Arial" w:hAnsi="Arial" w:cs="Arial"/>
          <w:szCs w:val="24"/>
          <w:lang w:val="es-CR"/>
        </w:rPr>
        <w:t xml:space="preserve"> asciende a ¢</w:t>
      </w:r>
      <w:r>
        <w:rPr>
          <w:rFonts w:ascii="Arial" w:hAnsi="Arial" w:cs="Arial"/>
          <w:szCs w:val="24"/>
          <w:lang w:val="es-CR"/>
        </w:rPr>
        <w:t>2.385</w:t>
      </w:r>
      <w:r w:rsidRPr="003E3F7C">
        <w:rPr>
          <w:rFonts w:ascii="Arial" w:hAnsi="Arial" w:cs="Arial"/>
          <w:szCs w:val="24"/>
          <w:lang w:val="es-CR"/>
        </w:rPr>
        <w:t xml:space="preserve"> millones, correspondiente a aportes por contrapartida </w:t>
      </w:r>
      <w:r>
        <w:rPr>
          <w:rFonts w:ascii="Arial" w:hAnsi="Arial" w:cs="Arial"/>
          <w:szCs w:val="24"/>
          <w:lang w:val="es-CR"/>
        </w:rPr>
        <w:t>al</w:t>
      </w:r>
      <w:r w:rsidRPr="003E3F7C">
        <w:rPr>
          <w:rFonts w:ascii="Arial" w:hAnsi="Arial" w:cs="Arial"/>
          <w:szCs w:val="24"/>
          <w:lang w:val="es-CR"/>
        </w:rPr>
        <w:t xml:space="preserve"> programa de Asignaciones Familiares.</w:t>
      </w:r>
    </w:p>
    <w:p w14:paraId="79AE5059" w14:textId="77777777" w:rsidR="00CE27C5" w:rsidRPr="002A67BF" w:rsidRDefault="00CE27C5" w:rsidP="00CE27C5">
      <w:pPr>
        <w:pStyle w:val="NormalWeb"/>
        <w:spacing w:before="0" w:line="360" w:lineRule="auto"/>
        <w:rPr>
          <w:rFonts w:ascii="Arial" w:hAnsi="Arial" w:cs="Arial"/>
          <w:szCs w:val="24"/>
          <w:lang w:val="es-CR"/>
        </w:rPr>
      </w:pPr>
    </w:p>
    <w:p w14:paraId="2F4D699C" w14:textId="77777777" w:rsidR="00CE27C5" w:rsidRPr="002A67BF" w:rsidRDefault="00CE27C5" w:rsidP="00CE27C5">
      <w:pPr>
        <w:pStyle w:val="NormalWeb"/>
        <w:spacing w:before="0" w:line="360" w:lineRule="auto"/>
        <w:rPr>
          <w:rFonts w:ascii="Arial" w:hAnsi="Arial" w:cs="Arial"/>
          <w:b/>
          <w:bCs/>
          <w:szCs w:val="24"/>
          <w:lang w:val="es-CR"/>
        </w:rPr>
      </w:pPr>
      <w:r w:rsidRPr="006E0627">
        <w:rPr>
          <w:rFonts w:ascii="Arial" w:hAnsi="Arial" w:cs="Arial"/>
          <w:b/>
          <w:bCs/>
          <w:szCs w:val="24"/>
          <w:lang w:val="es-CR"/>
        </w:rPr>
        <w:t>Sección Financiera</w:t>
      </w:r>
    </w:p>
    <w:p w14:paraId="74CB28F4" w14:textId="77777777" w:rsidR="00CE27C5" w:rsidRDefault="00CE27C5" w:rsidP="00CE27C5">
      <w:pPr>
        <w:pStyle w:val="NormalWeb"/>
        <w:spacing w:before="0" w:line="360" w:lineRule="auto"/>
        <w:rPr>
          <w:rFonts w:ascii="Arial" w:hAnsi="Arial" w:cs="Arial"/>
          <w:szCs w:val="24"/>
          <w:lang w:val="es-CR"/>
        </w:rPr>
      </w:pPr>
      <w:r>
        <w:rPr>
          <w:rFonts w:ascii="Arial" w:hAnsi="Arial" w:cs="Arial"/>
          <w:szCs w:val="24"/>
          <w:lang w:val="es-CR"/>
        </w:rPr>
        <w:t>Previo al desarrollo del análisis, e</w:t>
      </w:r>
      <w:r w:rsidRPr="002A67BF">
        <w:rPr>
          <w:rFonts w:ascii="Arial" w:hAnsi="Arial" w:cs="Arial"/>
          <w:szCs w:val="24"/>
          <w:lang w:val="es-CR"/>
        </w:rPr>
        <w:t xml:space="preserve">s importante </w:t>
      </w:r>
      <w:r>
        <w:rPr>
          <w:rFonts w:ascii="Arial" w:hAnsi="Arial" w:cs="Arial"/>
          <w:szCs w:val="24"/>
          <w:lang w:val="es-CR"/>
        </w:rPr>
        <w:t>recordar</w:t>
      </w:r>
      <w:r w:rsidRPr="002A67BF">
        <w:rPr>
          <w:rFonts w:ascii="Arial" w:hAnsi="Arial" w:cs="Arial"/>
          <w:szCs w:val="24"/>
          <w:lang w:val="es-CR"/>
        </w:rPr>
        <w:t xml:space="preserve"> el impacto del diferencial cambiario que afecta </w:t>
      </w:r>
      <w:r>
        <w:rPr>
          <w:rFonts w:ascii="Arial" w:hAnsi="Arial" w:cs="Arial"/>
          <w:szCs w:val="24"/>
          <w:lang w:val="es-CR"/>
        </w:rPr>
        <w:t>e</w:t>
      </w:r>
      <w:r w:rsidRPr="002A67BF">
        <w:rPr>
          <w:rFonts w:ascii="Arial" w:hAnsi="Arial" w:cs="Arial"/>
          <w:szCs w:val="24"/>
          <w:lang w:val="es-CR"/>
        </w:rPr>
        <w:t>l Estado de Resultados de la Institución</w:t>
      </w:r>
      <w:r>
        <w:rPr>
          <w:rFonts w:ascii="Arial" w:hAnsi="Arial" w:cs="Arial"/>
          <w:szCs w:val="24"/>
          <w:lang w:val="es-CR"/>
        </w:rPr>
        <w:t xml:space="preserve">: </w:t>
      </w:r>
      <w:r w:rsidRPr="002A67BF">
        <w:rPr>
          <w:rFonts w:ascii="Arial" w:hAnsi="Arial" w:cs="Arial"/>
          <w:szCs w:val="24"/>
          <w:lang w:val="es-CR"/>
        </w:rPr>
        <w:t xml:space="preserve">cuando se presenta un incremento en el tipo de cambio de un período a otro, los activos en dólares de la Institución </w:t>
      </w:r>
      <w:r>
        <w:rPr>
          <w:rFonts w:ascii="Arial" w:hAnsi="Arial" w:cs="Arial"/>
          <w:szCs w:val="24"/>
          <w:lang w:val="es-CR"/>
        </w:rPr>
        <w:t>generan</w:t>
      </w:r>
      <w:r w:rsidRPr="002A67BF">
        <w:rPr>
          <w:rFonts w:ascii="Arial" w:hAnsi="Arial" w:cs="Arial"/>
          <w:szCs w:val="24"/>
          <w:lang w:val="es-CR"/>
        </w:rPr>
        <w:t xml:space="preserve"> un ingreso por diferencial cambiario y los pasivos producen un gasto. Por otra parte, al darse una disminución del tipo de cambio entre un período y otro, el efecto es que al ser mayores los pasivos en dólares que los activos, los ingresos por diferencial cambiario son mayores que los </w:t>
      </w:r>
      <w:r>
        <w:rPr>
          <w:rFonts w:ascii="Arial" w:hAnsi="Arial" w:cs="Arial"/>
          <w:szCs w:val="24"/>
          <w:lang w:val="es-CR"/>
        </w:rPr>
        <w:t>gastos por este concepto</w:t>
      </w:r>
      <w:r w:rsidRPr="002A67BF">
        <w:rPr>
          <w:rFonts w:ascii="Arial" w:hAnsi="Arial" w:cs="Arial"/>
          <w:szCs w:val="24"/>
          <w:lang w:val="es-CR"/>
        </w:rPr>
        <w:t xml:space="preserve">. </w:t>
      </w:r>
    </w:p>
    <w:p w14:paraId="6028A1BF" w14:textId="77777777" w:rsidR="00CE27C5" w:rsidRDefault="00CE27C5" w:rsidP="00CE27C5">
      <w:pPr>
        <w:spacing w:after="0" w:line="360" w:lineRule="auto"/>
        <w:jc w:val="both"/>
        <w:rPr>
          <w:rFonts w:ascii="Arial" w:hAnsi="Arial" w:cs="Arial"/>
          <w:sz w:val="24"/>
          <w:szCs w:val="24"/>
        </w:rPr>
      </w:pPr>
      <w:r w:rsidRPr="00A56011">
        <w:rPr>
          <w:rFonts w:ascii="Arial" w:hAnsi="Arial" w:cs="Arial"/>
          <w:sz w:val="24"/>
          <w:szCs w:val="24"/>
        </w:rPr>
        <w:lastRenderedPageBreak/>
        <w:t xml:space="preserve">El grupo de cuentas de Ingresos financieros registra un </w:t>
      </w:r>
      <w:r w:rsidRPr="003231B2">
        <w:rPr>
          <w:rFonts w:ascii="Arial" w:hAnsi="Arial" w:cs="Arial"/>
          <w:sz w:val="24"/>
          <w:szCs w:val="24"/>
          <w:u w:val="single"/>
        </w:rPr>
        <w:t>dec</w:t>
      </w:r>
      <w:r w:rsidRPr="00A56011">
        <w:rPr>
          <w:rFonts w:ascii="Arial" w:hAnsi="Arial" w:cs="Arial"/>
          <w:sz w:val="24"/>
          <w:szCs w:val="24"/>
          <w:u w:val="single"/>
        </w:rPr>
        <w:t>recimiento neto</w:t>
      </w:r>
      <w:r w:rsidRPr="00A56011">
        <w:rPr>
          <w:rFonts w:ascii="Arial" w:hAnsi="Arial" w:cs="Arial"/>
          <w:sz w:val="24"/>
          <w:szCs w:val="24"/>
        </w:rPr>
        <w:t xml:space="preserve"> de ¢</w:t>
      </w:r>
      <w:r>
        <w:rPr>
          <w:rFonts w:ascii="Arial" w:hAnsi="Arial" w:cs="Arial"/>
          <w:sz w:val="24"/>
          <w:szCs w:val="24"/>
        </w:rPr>
        <w:t xml:space="preserve">4.533 </w:t>
      </w:r>
      <w:r w:rsidRPr="00BD5650">
        <w:rPr>
          <w:rFonts w:ascii="Arial" w:hAnsi="Arial" w:cs="Arial"/>
          <w:sz w:val="24"/>
          <w:szCs w:val="24"/>
        </w:rPr>
        <w:t>millones con respecto al período 2019, el mayor impacto se muestra en la partida de Diferencial Cambiario que decrece en ¢3.400 millones, producto de la devaluación del colón presentada durante el 2020.</w:t>
      </w:r>
      <w:r>
        <w:rPr>
          <w:rFonts w:ascii="Arial" w:hAnsi="Arial" w:cs="Arial"/>
          <w:sz w:val="24"/>
          <w:szCs w:val="24"/>
        </w:rPr>
        <w:t xml:space="preserve">  </w:t>
      </w:r>
    </w:p>
    <w:p w14:paraId="11D214E0" w14:textId="77777777" w:rsidR="00CE27C5" w:rsidRDefault="00CE27C5" w:rsidP="00CE27C5">
      <w:pPr>
        <w:spacing w:after="0" w:line="360" w:lineRule="auto"/>
        <w:jc w:val="both"/>
        <w:rPr>
          <w:rFonts w:ascii="Arial" w:hAnsi="Arial" w:cs="Arial"/>
          <w:sz w:val="24"/>
          <w:szCs w:val="24"/>
        </w:rPr>
      </w:pPr>
    </w:p>
    <w:p w14:paraId="43778BD9" w14:textId="77777777" w:rsidR="00CE27C5" w:rsidRPr="002A67BF" w:rsidRDefault="00CE27C5" w:rsidP="00CE27C5">
      <w:pPr>
        <w:spacing w:after="0" w:line="360" w:lineRule="auto"/>
        <w:jc w:val="both"/>
        <w:rPr>
          <w:rFonts w:ascii="Arial" w:hAnsi="Arial" w:cs="Arial"/>
          <w:sz w:val="24"/>
          <w:szCs w:val="24"/>
        </w:rPr>
      </w:pPr>
      <w:r w:rsidRPr="00A56011">
        <w:rPr>
          <w:rFonts w:ascii="Arial" w:hAnsi="Arial" w:cs="Arial"/>
          <w:sz w:val="24"/>
          <w:szCs w:val="24"/>
        </w:rPr>
        <w:t xml:space="preserve">El conjunto de cuentas de Gastos Financieros presenta un </w:t>
      </w:r>
      <w:r w:rsidRPr="00A56011">
        <w:rPr>
          <w:rFonts w:ascii="Arial" w:hAnsi="Arial" w:cs="Arial"/>
          <w:sz w:val="24"/>
          <w:szCs w:val="24"/>
          <w:u w:val="single"/>
        </w:rPr>
        <w:t xml:space="preserve">crecimiento neto </w:t>
      </w:r>
      <w:r w:rsidRPr="00A56011">
        <w:rPr>
          <w:rFonts w:ascii="Arial" w:hAnsi="Arial" w:cs="Arial"/>
          <w:sz w:val="24"/>
          <w:szCs w:val="24"/>
        </w:rPr>
        <w:t>de ¢</w:t>
      </w:r>
      <w:r>
        <w:rPr>
          <w:rFonts w:ascii="Arial" w:hAnsi="Arial" w:cs="Arial"/>
          <w:sz w:val="24"/>
          <w:szCs w:val="24"/>
        </w:rPr>
        <w:t>1.484</w:t>
      </w:r>
      <w:r w:rsidRPr="00A56011">
        <w:rPr>
          <w:rFonts w:ascii="Arial" w:hAnsi="Arial" w:cs="Arial"/>
          <w:sz w:val="24"/>
          <w:szCs w:val="24"/>
        </w:rPr>
        <w:t xml:space="preserve"> millones, ya que pasa de ¢</w:t>
      </w:r>
      <w:r>
        <w:rPr>
          <w:rFonts w:ascii="Arial" w:hAnsi="Arial" w:cs="Arial"/>
          <w:sz w:val="24"/>
          <w:szCs w:val="24"/>
        </w:rPr>
        <w:t>4.700</w:t>
      </w:r>
      <w:r w:rsidRPr="00A56011">
        <w:rPr>
          <w:rFonts w:ascii="Arial" w:hAnsi="Arial" w:cs="Arial"/>
          <w:sz w:val="24"/>
          <w:szCs w:val="24"/>
        </w:rPr>
        <w:t xml:space="preserve"> </w:t>
      </w:r>
      <w:r w:rsidRPr="00BD5650">
        <w:rPr>
          <w:rFonts w:ascii="Arial" w:hAnsi="Arial" w:cs="Arial"/>
          <w:sz w:val="24"/>
          <w:szCs w:val="24"/>
        </w:rPr>
        <w:t>millones en diciembre 2019 a ¢6.184 millones en diciembre 2020, donde la cuenta Gastos por Diferencial Cambiario presenta un aumento de ¢1.617 millones conforme a lo indicado en el párrafo anterior.</w:t>
      </w:r>
      <w:r>
        <w:rPr>
          <w:rFonts w:ascii="Arial" w:hAnsi="Arial" w:cs="Arial"/>
          <w:sz w:val="24"/>
          <w:szCs w:val="24"/>
        </w:rPr>
        <w:t xml:space="preserve"> </w:t>
      </w:r>
      <w:r w:rsidRPr="002A67BF">
        <w:rPr>
          <w:rFonts w:ascii="Arial" w:hAnsi="Arial" w:cs="Arial"/>
          <w:sz w:val="24"/>
          <w:szCs w:val="24"/>
        </w:rPr>
        <w:t xml:space="preserve">La cuenta de diferencia de tipo de cambio tiene un efecto contable pero no de caja porque </w:t>
      </w:r>
      <w:r>
        <w:rPr>
          <w:rFonts w:ascii="Arial" w:hAnsi="Arial" w:cs="Arial"/>
          <w:sz w:val="24"/>
          <w:szCs w:val="24"/>
        </w:rPr>
        <w:t>se consideran</w:t>
      </w:r>
      <w:r w:rsidRPr="002A67BF">
        <w:rPr>
          <w:rFonts w:ascii="Arial" w:hAnsi="Arial" w:cs="Arial"/>
          <w:sz w:val="24"/>
          <w:szCs w:val="24"/>
        </w:rPr>
        <w:t xml:space="preserve"> ingresos o gastos no realizables.</w:t>
      </w:r>
    </w:p>
    <w:p w14:paraId="5C3CDFB1" w14:textId="77777777" w:rsidR="00CE27C5" w:rsidRPr="002A67BF" w:rsidRDefault="00CE27C5" w:rsidP="00CE27C5">
      <w:pPr>
        <w:spacing w:after="0" w:line="360" w:lineRule="auto"/>
        <w:jc w:val="both"/>
        <w:rPr>
          <w:rFonts w:ascii="Arial" w:hAnsi="Arial" w:cs="Arial"/>
          <w:sz w:val="24"/>
          <w:szCs w:val="24"/>
        </w:rPr>
      </w:pPr>
    </w:p>
    <w:p w14:paraId="265E7DAB" w14:textId="560C27DC" w:rsidR="00CE27C5" w:rsidRPr="00493D66" w:rsidRDefault="00CE27C5" w:rsidP="00CE27C5">
      <w:pPr>
        <w:spacing w:after="0" w:line="360" w:lineRule="auto"/>
        <w:jc w:val="both"/>
        <w:rPr>
          <w:rFonts w:ascii="Arial" w:hAnsi="Arial" w:cs="Arial"/>
          <w:sz w:val="24"/>
          <w:szCs w:val="24"/>
        </w:rPr>
      </w:pPr>
      <w:r w:rsidRPr="00493D66">
        <w:rPr>
          <w:rFonts w:ascii="Arial" w:hAnsi="Arial" w:cs="Arial"/>
          <w:sz w:val="24"/>
          <w:szCs w:val="24"/>
        </w:rPr>
        <w:t xml:space="preserve">En términos de resultados del período, el mes de </w:t>
      </w:r>
      <w:r>
        <w:rPr>
          <w:rFonts w:ascii="Arial" w:hAnsi="Arial" w:cs="Arial"/>
          <w:sz w:val="24"/>
          <w:szCs w:val="24"/>
        </w:rPr>
        <w:t>diciembre</w:t>
      </w:r>
      <w:r w:rsidRPr="00493D66">
        <w:rPr>
          <w:rFonts w:ascii="Arial" w:hAnsi="Arial" w:cs="Arial"/>
          <w:sz w:val="24"/>
          <w:szCs w:val="24"/>
        </w:rPr>
        <w:t xml:space="preserve"> 2020 cierra con una pérdida de ¢2</w:t>
      </w:r>
      <w:r>
        <w:rPr>
          <w:rFonts w:ascii="Arial" w:hAnsi="Arial" w:cs="Arial"/>
          <w:sz w:val="24"/>
          <w:szCs w:val="24"/>
        </w:rPr>
        <w:t>3.330</w:t>
      </w:r>
      <w:r w:rsidRPr="00493D66">
        <w:rPr>
          <w:rFonts w:ascii="Arial" w:hAnsi="Arial" w:cs="Arial"/>
          <w:sz w:val="24"/>
          <w:szCs w:val="24"/>
        </w:rPr>
        <w:t xml:space="preserve"> millones, mientras que el mismo mes del año 2019 presentó una pérdida por ¢</w:t>
      </w:r>
      <w:r w:rsidR="00462F0C">
        <w:rPr>
          <w:rFonts w:ascii="Arial" w:hAnsi="Arial" w:cs="Arial"/>
          <w:sz w:val="24"/>
          <w:szCs w:val="24"/>
        </w:rPr>
        <w:t>18.512</w:t>
      </w:r>
      <w:r w:rsidRPr="00493D66">
        <w:rPr>
          <w:rFonts w:ascii="Arial" w:hAnsi="Arial" w:cs="Arial"/>
          <w:sz w:val="24"/>
          <w:szCs w:val="24"/>
        </w:rPr>
        <w:t xml:space="preserve"> millones, porcentualmente la pérdida entre un año y otro crece en un </w:t>
      </w:r>
      <w:r w:rsidR="00462F0C">
        <w:rPr>
          <w:rFonts w:ascii="Arial" w:hAnsi="Arial" w:cs="Arial"/>
          <w:sz w:val="24"/>
          <w:szCs w:val="24"/>
        </w:rPr>
        <w:t>26</w:t>
      </w:r>
      <w:r w:rsidRPr="00493D66">
        <w:rPr>
          <w:rFonts w:ascii="Arial" w:hAnsi="Arial" w:cs="Arial"/>
          <w:sz w:val="24"/>
          <w:szCs w:val="24"/>
        </w:rPr>
        <w:t xml:space="preserve">%. El efecto final del incremento en la pérdida del periodo de un año a otro </w:t>
      </w:r>
      <w:r>
        <w:rPr>
          <w:rFonts w:ascii="Arial" w:hAnsi="Arial" w:cs="Arial"/>
          <w:sz w:val="24"/>
          <w:szCs w:val="24"/>
        </w:rPr>
        <w:t xml:space="preserve">básicamente se produce porque el crecimiento </w:t>
      </w:r>
      <w:r w:rsidR="00462F0C">
        <w:rPr>
          <w:rFonts w:ascii="Arial" w:hAnsi="Arial" w:cs="Arial"/>
          <w:sz w:val="24"/>
          <w:szCs w:val="24"/>
        </w:rPr>
        <w:t xml:space="preserve">real </w:t>
      </w:r>
      <w:r>
        <w:rPr>
          <w:rFonts w:ascii="Arial" w:hAnsi="Arial" w:cs="Arial"/>
          <w:sz w:val="24"/>
          <w:szCs w:val="24"/>
        </w:rPr>
        <w:t>en los ingresos no es correspondiente con los aumentos tarifarios decretados para este período, más un aumento en los gastos que sin considerar la depreciación ni el diferencial cambiario, se considera normal pues es solo de un 4%, un punto por encima del crecimiento entre los dos períodos anteriores.</w:t>
      </w:r>
    </w:p>
    <w:p w14:paraId="666B0ADB" w14:textId="77777777" w:rsidR="00694239" w:rsidRDefault="00694239" w:rsidP="00694239">
      <w:pPr>
        <w:pStyle w:val="NormalWeb"/>
        <w:spacing w:before="0" w:line="360" w:lineRule="auto"/>
        <w:rPr>
          <w:rFonts w:ascii="Arial" w:hAnsi="Arial" w:cs="Arial"/>
          <w:color w:val="FF0000"/>
          <w:szCs w:val="24"/>
        </w:rPr>
      </w:pPr>
    </w:p>
    <w:p w14:paraId="0F1F4816" w14:textId="77777777" w:rsidR="00694239" w:rsidRDefault="00694239" w:rsidP="00694239">
      <w:pPr>
        <w:spacing w:after="0" w:line="360" w:lineRule="auto"/>
        <w:jc w:val="both"/>
        <w:rPr>
          <w:rFonts w:ascii="Arial" w:hAnsi="Arial" w:cs="Arial"/>
          <w:sz w:val="24"/>
          <w:szCs w:val="24"/>
        </w:rPr>
      </w:pPr>
    </w:p>
    <w:p w14:paraId="04D41011" w14:textId="38F820AF" w:rsidR="00694239" w:rsidRDefault="00694239" w:rsidP="00694239">
      <w:pPr>
        <w:spacing w:after="0" w:line="360" w:lineRule="auto"/>
        <w:jc w:val="both"/>
        <w:rPr>
          <w:rFonts w:ascii="Arial" w:hAnsi="Arial" w:cs="Arial"/>
          <w:sz w:val="24"/>
          <w:szCs w:val="24"/>
        </w:rPr>
      </w:pPr>
    </w:p>
    <w:p w14:paraId="2C64A6FB" w14:textId="77777777" w:rsidR="00694239" w:rsidRDefault="00694239" w:rsidP="00694239">
      <w:pPr>
        <w:spacing w:after="0" w:line="360" w:lineRule="auto"/>
        <w:jc w:val="both"/>
        <w:rPr>
          <w:rFonts w:ascii="Arial" w:hAnsi="Arial" w:cs="Arial"/>
          <w:sz w:val="24"/>
          <w:szCs w:val="24"/>
        </w:rPr>
      </w:pPr>
    </w:p>
    <w:p w14:paraId="0C9B317C" w14:textId="77777777" w:rsidR="008F298D" w:rsidRDefault="008F298D" w:rsidP="001A173F">
      <w:pPr>
        <w:pStyle w:val="Ttulo2"/>
        <w:numPr>
          <w:ilvl w:val="0"/>
          <w:numId w:val="0"/>
        </w:numPr>
        <w:spacing w:before="0" w:line="360" w:lineRule="auto"/>
        <w:jc w:val="both"/>
        <w:rPr>
          <w:rFonts w:ascii="Arial" w:hAnsi="Arial" w:cs="Arial"/>
          <w:b/>
          <w:bCs/>
          <w:color w:val="000000"/>
          <w:sz w:val="24"/>
          <w:szCs w:val="24"/>
        </w:rPr>
      </w:pPr>
    </w:p>
    <w:p w14:paraId="1F77BFC0" w14:textId="77777777" w:rsidR="001A173F" w:rsidRPr="002A67BF" w:rsidRDefault="001A173F" w:rsidP="001A173F">
      <w:pPr>
        <w:pStyle w:val="NormalWeb"/>
        <w:spacing w:before="0" w:line="360" w:lineRule="auto"/>
        <w:rPr>
          <w:rFonts w:ascii="Arial" w:hAnsi="Arial" w:cs="Arial"/>
          <w:szCs w:val="24"/>
          <w:lang w:val="es-CR"/>
        </w:rPr>
      </w:pPr>
    </w:p>
    <w:p w14:paraId="7ED1DCE1" w14:textId="7927F1F1" w:rsidR="001A173F" w:rsidRDefault="001A173F" w:rsidP="001A173F">
      <w:pPr>
        <w:pStyle w:val="NormalWeb"/>
        <w:spacing w:before="0" w:line="360" w:lineRule="auto"/>
        <w:rPr>
          <w:rFonts w:ascii="Arial" w:hAnsi="Arial" w:cs="Arial"/>
          <w:color w:val="FF0000"/>
          <w:szCs w:val="24"/>
          <w:lang w:val="es-CR"/>
        </w:rPr>
      </w:pPr>
    </w:p>
    <w:p w14:paraId="0C79A8BC" w14:textId="77777777" w:rsidR="008B5BBF" w:rsidRPr="00694239" w:rsidRDefault="008B5BBF" w:rsidP="001A173F">
      <w:pPr>
        <w:pStyle w:val="NormalWeb"/>
        <w:spacing w:before="0" w:line="360" w:lineRule="auto"/>
        <w:rPr>
          <w:rFonts w:ascii="Arial" w:hAnsi="Arial" w:cs="Arial"/>
          <w:color w:val="FF0000"/>
          <w:szCs w:val="24"/>
          <w:lang w:val="es-CR"/>
        </w:rPr>
      </w:pPr>
    </w:p>
    <w:p w14:paraId="6B496260" w14:textId="1FAB4585" w:rsidR="00FE15FC" w:rsidRDefault="00CE27C5" w:rsidP="008A5BDA">
      <w:pPr>
        <w:rPr>
          <w:rFonts w:ascii="Arial" w:eastAsia="SimSun" w:hAnsi="Arial" w:cs="Arial"/>
          <w:b/>
          <w:bCs/>
          <w:sz w:val="24"/>
          <w:szCs w:val="24"/>
          <w:lang w:val="es-ES" w:eastAsia="hi-IN" w:bidi="hi-IN"/>
        </w:rPr>
      </w:pPr>
      <w:r>
        <w:rPr>
          <w:rFonts w:ascii="Arial" w:hAnsi="Arial" w:cs="Arial"/>
          <w:color w:val="FF0000"/>
          <w:sz w:val="24"/>
          <w:szCs w:val="24"/>
        </w:rPr>
        <w:t xml:space="preserve"> </w:t>
      </w:r>
    </w:p>
    <w:p w14:paraId="05DF931E" w14:textId="3C3F4DBB" w:rsidR="00FE15FC" w:rsidRPr="006E0627" w:rsidRDefault="00FE15FC" w:rsidP="00FE15FC">
      <w:pPr>
        <w:jc w:val="center"/>
        <w:rPr>
          <w:rFonts w:ascii="Arial" w:hAnsi="Arial" w:cs="Arial"/>
          <w:b/>
          <w:bCs/>
          <w:sz w:val="24"/>
          <w:szCs w:val="24"/>
        </w:rPr>
      </w:pPr>
      <w:r w:rsidRPr="006E0627">
        <w:rPr>
          <w:rFonts w:ascii="Arial" w:hAnsi="Arial" w:cs="Arial"/>
          <w:b/>
          <w:bCs/>
          <w:sz w:val="24"/>
          <w:szCs w:val="24"/>
        </w:rPr>
        <w:lastRenderedPageBreak/>
        <w:t>ANÁLISIS DE RAZONES FINANCIERAS</w:t>
      </w:r>
    </w:p>
    <w:p w14:paraId="17CE79D8" w14:textId="14A6D979" w:rsidR="00FE15FC" w:rsidRPr="006E0627" w:rsidRDefault="00FE15FC" w:rsidP="00FE15FC">
      <w:pPr>
        <w:spacing w:line="360" w:lineRule="auto"/>
        <w:jc w:val="both"/>
        <w:rPr>
          <w:rFonts w:ascii="Arial" w:hAnsi="Arial" w:cs="Arial"/>
          <w:sz w:val="24"/>
          <w:szCs w:val="24"/>
        </w:rPr>
      </w:pPr>
      <w:r w:rsidRPr="006E0627">
        <w:rPr>
          <w:rFonts w:ascii="Arial" w:hAnsi="Arial" w:cs="Arial"/>
          <w:sz w:val="24"/>
          <w:szCs w:val="24"/>
        </w:rPr>
        <w:t>El análisis de razones financieras permite evaluar la situación financiera desde el punto de vista de liquidez, rentabilidad, operación y endeudamiento.</w:t>
      </w:r>
    </w:p>
    <w:p w14:paraId="142ED094" w14:textId="2FA77CEF" w:rsidR="00FE15FC" w:rsidRPr="006E0627" w:rsidRDefault="00FE15FC" w:rsidP="00FE15FC">
      <w:pPr>
        <w:spacing w:line="360" w:lineRule="auto"/>
        <w:jc w:val="both"/>
        <w:rPr>
          <w:rFonts w:ascii="Arial" w:hAnsi="Arial" w:cs="Arial"/>
          <w:sz w:val="24"/>
          <w:szCs w:val="24"/>
        </w:rPr>
      </w:pPr>
      <w:r w:rsidRPr="006E0627">
        <w:rPr>
          <w:rFonts w:ascii="Arial" w:hAnsi="Arial" w:cs="Arial"/>
          <w:sz w:val="24"/>
          <w:szCs w:val="24"/>
        </w:rPr>
        <w:t xml:space="preserve"> A continuación, se muestra un detalle del resultado de las principales razones financieras al 3</w:t>
      </w:r>
      <w:r w:rsidR="0093003E" w:rsidRPr="006E0627">
        <w:rPr>
          <w:rFonts w:ascii="Arial" w:hAnsi="Arial" w:cs="Arial"/>
          <w:sz w:val="24"/>
          <w:szCs w:val="24"/>
        </w:rPr>
        <w:t>1</w:t>
      </w:r>
      <w:r w:rsidRPr="006E0627">
        <w:rPr>
          <w:rFonts w:ascii="Arial" w:hAnsi="Arial" w:cs="Arial"/>
          <w:sz w:val="24"/>
          <w:szCs w:val="24"/>
        </w:rPr>
        <w:t xml:space="preserve"> de </w:t>
      </w:r>
      <w:r w:rsidR="0093003E" w:rsidRPr="006E0627">
        <w:rPr>
          <w:rFonts w:ascii="Arial" w:hAnsi="Arial" w:cs="Arial"/>
          <w:sz w:val="24"/>
          <w:szCs w:val="24"/>
        </w:rPr>
        <w:t>dic</w:t>
      </w:r>
      <w:r w:rsidRPr="006E0627">
        <w:rPr>
          <w:rFonts w:ascii="Arial" w:hAnsi="Arial" w:cs="Arial"/>
          <w:sz w:val="24"/>
          <w:szCs w:val="24"/>
        </w:rPr>
        <w:t>iembre del 2019 y 2020.</w:t>
      </w:r>
    </w:p>
    <w:p w14:paraId="21E2DF6E" w14:textId="4770A25C" w:rsidR="008C6227" w:rsidRPr="008C6227" w:rsidRDefault="00D301A8" w:rsidP="00D301A8">
      <w:pPr>
        <w:spacing w:line="360" w:lineRule="auto"/>
        <w:jc w:val="center"/>
        <w:rPr>
          <w:rFonts w:ascii="Arial" w:hAnsi="Arial" w:cs="Arial"/>
          <w:b/>
          <w:bCs/>
          <w:sz w:val="24"/>
          <w:szCs w:val="24"/>
        </w:rPr>
      </w:pPr>
      <w:r w:rsidRPr="00D301A8">
        <w:rPr>
          <w:noProof/>
        </w:rPr>
        <w:drawing>
          <wp:anchor distT="0" distB="0" distL="114300" distR="114300" simplePos="0" relativeHeight="251930624" behindDoc="0" locked="0" layoutInCell="1" allowOverlap="1" wp14:anchorId="2556C0D3" wp14:editId="33A30D05">
            <wp:simplePos x="0" y="0"/>
            <wp:positionH relativeFrom="column">
              <wp:posOffset>57150</wp:posOffset>
            </wp:positionH>
            <wp:positionV relativeFrom="paragraph">
              <wp:posOffset>287655</wp:posOffset>
            </wp:positionV>
            <wp:extent cx="5943600" cy="4730115"/>
            <wp:effectExtent l="0" t="0" r="0"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730115"/>
                    </a:xfrm>
                    <a:prstGeom prst="rect">
                      <a:avLst/>
                    </a:prstGeom>
                    <a:noFill/>
                    <a:ln>
                      <a:noFill/>
                    </a:ln>
                  </pic:spPr>
                </pic:pic>
              </a:graphicData>
            </a:graphic>
          </wp:anchor>
        </w:drawing>
      </w:r>
      <w:r w:rsidR="008C6227" w:rsidRPr="008C6227">
        <w:rPr>
          <w:rFonts w:ascii="Arial" w:hAnsi="Arial" w:cs="Arial"/>
          <w:b/>
          <w:bCs/>
          <w:sz w:val="24"/>
          <w:szCs w:val="24"/>
        </w:rPr>
        <w:t>Cuadro 4</w:t>
      </w:r>
    </w:p>
    <w:p w14:paraId="3AEC6D74" w14:textId="6A6C0BC2" w:rsidR="006E0627" w:rsidRDefault="006E0627" w:rsidP="006E0627">
      <w:pPr>
        <w:jc w:val="both"/>
        <w:rPr>
          <w:noProof/>
          <w:lang w:eastAsia="es-CR"/>
        </w:rPr>
      </w:pPr>
    </w:p>
    <w:p w14:paraId="117E1BBA" w14:textId="11375222" w:rsidR="006E0627" w:rsidRDefault="006E0627" w:rsidP="006E0627">
      <w:pPr>
        <w:rPr>
          <w:rFonts w:ascii="Arial" w:hAnsi="Arial" w:cs="Arial"/>
          <w:b/>
        </w:rPr>
      </w:pPr>
    </w:p>
    <w:p w14:paraId="1256A99D" w14:textId="49AB0631" w:rsidR="00D301A8" w:rsidRDefault="00D301A8" w:rsidP="006E0627">
      <w:pPr>
        <w:rPr>
          <w:rFonts w:ascii="Arial" w:hAnsi="Arial" w:cs="Arial"/>
          <w:b/>
        </w:rPr>
      </w:pPr>
    </w:p>
    <w:p w14:paraId="41195992" w14:textId="77777777" w:rsidR="00D301A8" w:rsidRPr="003A3FF1" w:rsidRDefault="00D301A8" w:rsidP="006E0627">
      <w:pPr>
        <w:rPr>
          <w:rFonts w:ascii="Arial" w:hAnsi="Arial" w:cs="Arial"/>
          <w:b/>
        </w:rPr>
      </w:pPr>
    </w:p>
    <w:p w14:paraId="26071151" w14:textId="77777777" w:rsidR="006E0627" w:rsidRDefault="006E0627" w:rsidP="006E0627">
      <w:pPr>
        <w:jc w:val="both"/>
        <w:rPr>
          <w:rFonts w:ascii="Arial" w:hAnsi="Arial" w:cs="Arial"/>
          <w:bCs/>
          <w:sz w:val="24"/>
          <w:szCs w:val="24"/>
        </w:rPr>
      </w:pPr>
      <w:r>
        <w:rPr>
          <w:rFonts w:ascii="Arial" w:hAnsi="Arial" w:cs="Arial"/>
          <w:b/>
        </w:rPr>
        <w:lastRenderedPageBreak/>
        <w:t xml:space="preserve">6. </w:t>
      </w:r>
      <w:r w:rsidRPr="006E0627">
        <w:rPr>
          <w:rFonts w:ascii="Arial" w:hAnsi="Arial" w:cs="Arial"/>
          <w:b/>
          <w:sz w:val="24"/>
          <w:szCs w:val="24"/>
        </w:rPr>
        <w:t>Razón de Liquidez:</w:t>
      </w:r>
    </w:p>
    <w:p w14:paraId="43B72672" w14:textId="391998C8" w:rsidR="006E0627" w:rsidRPr="006E0627" w:rsidRDefault="006E0627" w:rsidP="006E0627">
      <w:pPr>
        <w:jc w:val="both"/>
        <w:rPr>
          <w:rFonts w:ascii="Arial" w:hAnsi="Arial" w:cs="Arial"/>
          <w:bCs/>
          <w:sz w:val="24"/>
          <w:szCs w:val="24"/>
        </w:rPr>
      </w:pPr>
      <w:r w:rsidRPr="006E0627">
        <w:rPr>
          <w:rFonts w:ascii="Arial" w:hAnsi="Arial" w:cs="Arial"/>
          <w:b/>
          <w:bCs/>
          <w:sz w:val="24"/>
          <w:szCs w:val="24"/>
        </w:rPr>
        <w:t xml:space="preserve">Fórmula: </w:t>
      </w:r>
      <w:r w:rsidRPr="006E0627">
        <w:rPr>
          <w:rFonts w:ascii="Arial" w:hAnsi="Arial" w:cs="Arial"/>
          <w:i/>
          <w:iCs/>
          <w:sz w:val="24"/>
          <w:szCs w:val="24"/>
        </w:rPr>
        <w:t>(activo corriente</w:t>
      </w:r>
      <w:r w:rsidRPr="006E0627">
        <w:rPr>
          <w:rFonts w:ascii="Arial" w:hAnsi="Arial" w:cs="Arial"/>
          <w:b/>
          <w:i/>
          <w:iCs/>
          <w:sz w:val="24"/>
          <w:szCs w:val="24"/>
        </w:rPr>
        <w:t xml:space="preserve"> / </w:t>
      </w:r>
      <w:r w:rsidRPr="006E0627">
        <w:rPr>
          <w:rFonts w:ascii="Arial" w:hAnsi="Arial" w:cs="Arial"/>
          <w:i/>
          <w:iCs/>
          <w:sz w:val="24"/>
          <w:szCs w:val="24"/>
        </w:rPr>
        <w:t>pasivo corriente)</w:t>
      </w:r>
      <w:r w:rsidRPr="006E0627">
        <w:rPr>
          <w:rFonts w:ascii="Arial" w:hAnsi="Arial" w:cs="Arial"/>
          <w:i/>
          <w:iCs/>
          <w:spacing w:val="-5"/>
          <w:sz w:val="24"/>
          <w:szCs w:val="24"/>
        </w:rPr>
        <w:tab/>
        <w:t xml:space="preserve">           </w:t>
      </w:r>
      <w:r w:rsidRPr="006E0627">
        <w:rPr>
          <w:rFonts w:ascii="Arial" w:hAnsi="Arial" w:cs="Arial"/>
          <w:spacing w:val="-5"/>
          <w:sz w:val="24"/>
          <w:szCs w:val="24"/>
        </w:rPr>
        <w:t xml:space="preserve">                                </w:t>
      </w:r>
      <w:r w:rsidRPr="006E0627">
        <w:rPr>
          <w:rFonts w:ascii="Arial" w:hAnsi="Arial" w:cs="Arial"/>
          <w:spacing w:val="-5"/>
          <w:sz w:val="24"/>
          <w:szCs w:val="24"/>
        </w:rPr>
        <w:tab/>
      </w:r>
      <w:r w:rsidRPr="006E0627">
        <w:rPr>
          <w:rFonts w:ascii="Arial" w:hAnsi="Arial" w:cs="Arial"/>
          <w:spacing w:val="-5"/>
          <w:sz w:val="24"/>
          <w:szCs w:val="24"/>
        </w:rPr>
        <w:tab/>
      </w:r>
    </w:p>
    <w:p w14:paraId="5CFF27E9" w14:textId="603765C8" w:rsidR="006E0627" w:rsidRPr="00233EAF" w:rsidRDefault="006E0627" w:rsidP="00233EAF">
      <w:pPr>
        <w:tabs>
          <w:tab w:val="left" w:pos="-165"/>
          <w:tab w:val="left" w:pos="60"/>
        </w:tabs>
        <w:spacing w:after="0" w:line="360" w:lineRule="auto"/>
        <w:jc w:val="both"/>
        <w:rPr>
          <w:rFonts w:ascii="Arial" w:eastAsia="Times New Roman" w:hAnsi="Arial" w:cs="Arial"/>
          <w:spacing w:val="-5"/>
          <w:sz w:val="24"/>
          <w:szCs w:val="24"/>
          <w:lang w:eastAsia="ar-SA"/>
        </w:rPr>
      </w:pPr>
      <w:r w:rsidRPr="006E0627">
        <w:rPr>
          <w:rFonts w:ascii="Arial" w:eastAsia="Times New Roman" w:hAnsi="Arial" w:cs="Arial"/>
          <w:spacing w:val="-5"/>
          <w:sz w:val="24"/>
          <w:szCs w:val="24"/>
          <w:lang w:eastAsia="ar-SA"/>
        </w:rPr>
        <w:t>Este indicador muestra la disponibilidad de recursos inmediatos que tiene la Institución para pagar las obligaciones a corto plazo, el valor recomendable es uno o mayor de uno.</w:t>
      </w:r>
    </w:p>
    <w:p w14:paraId="2DD16D0B" w14:textId="54DB81B5" w:rsidR="006E0627" w:rsidRPr="002A67BF" w:rsidRDefault="006E0627" w:rsidP="006E0627">
      <w:pPr>
        <w:spacing w:after="0" w:line="360" w:lineRule="auto"/>
        <w:jc w:val="both"/>
        <w:rPr>
          <w:rFonts w:ascii="Arial" w:hAnsi="Arial" w:cs="Arial"/>
          <w:b/>
          <w:bCs/>
          <w:sz w:val="24"/>
          <w:szCs w:val="24"/>
          <w:lang w:val="es-ES"/>
        </w:rPr>
      </w:pPr>
      <w:r w:rsidRPr="002A67BF">
        <w:rPr>
          <w:rFonts w:ascii="Arial" w:hAnsi="Arial" w:cs="Arial"/>
          <w:b/>
          <w:bCs/>
          <w:sz w:val="24"/>
          <w:szCs w:val="24"/>
          <w:lang w:val="es-ES"/>
        </w:rPr>
        <w:t xml:space="preserve">Gráfico </w:t>
      </w:r>
      <w:r>
        <w:rPr>
          <w:rFonts w:ascii="Arial" w:hAnsi="Arial" w:cs="Arial"/>
          <w:b/>
          <w:bCs/>
          <w:sz w:val="24"/>
          <w:szCs w:val="24"/>
          <w:lang w:val="es-ES"/>
        </w:rPr>
        <w:t>5</w:t>
      </w:r>
    </w:p>
    <w:p w14:paraId="4B6597D7" w14:textId="09223AB4" w:rsidR="006E0627" w:rsidRPr="00FD46ED" w:rsidRDefault="006E0627" w:rsidP="00FD46ED">
      <w:pPr>
        <w:tabs>
          <w:tab w:val="left" w:pos="-165"/>
          <w:tab w:val="left" w:pos="60"/>
        </w:tabs>
        <w:spacing w:after="0" w:line="360" w:lineRule="auto"/>
        <w:jc w:val="both"/>
        <w:rPr>
          <w:rFonts w:ascii="Arial" w:eastAsia="Times New Roman" w:hAnsi="Arial" w:cs="Arial"/>
          <w:spacing w:val="-5"/>
          <w:sz w:val="24"/>
          <w:szCs w:val="24"/>
          <w:lang w:eastAsia="ar-SA"/>
        </w:rPr>
      </w:pPr>
      <w:r w:rsidRPr="006E0627">
        <w:rPr>
          <w:rFonts w:ascii="Arial" w:eastAsia="Times New Roman" w:hAnsi="Arial" w:cs="Arial"/>
          <w:noProof/>
          <w:spacing w:val="-5"/>
          <w:sz w:val="24"/>
          <w:szCs w:val="24"/>
          <w:lang w:eastAsia="ar-SA"/>
        </w:rPr>
        <w:drawing>
          <wp:anchor distT="0" distB="0" distL="114300" distR="114300" simplePos="0" relativeHeight="251873280" behindDoc="0" locked="0" layoutInCell="1" allowOverlap="1" wp14:anchorId="0C33ED85" wp14:editId="55A96FEB">
            <wp:simplePos x="0" y="0"/>
            <wp:positionH relativeFrom="margin">
              <wp:align>left</wp:align>
            </wp:positionH>
            <wp:positionV relativeFrom="paragraph">
              <wp:posOffset>55880</wp:posOffset>
            </wp:positionV>
            <wp:extent cx="3267710" cy="2219325"/>
            <wp:effectExtent l="0" t="0" r="889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6281" cy="2225146"/>
                    </a:xfrm>
                    <a:prstGeom prst="rect">
                      <a:avLst/>
                    </a:prstGeom>
                    <a:noFill/>
                  </pic:spPr>
                </pic:pic>
              </a:graphicData>
            </a:graphic>
            <wp14:sizeRelH relativeFrom="margin">
              <wp14:pctWidth>0</wp14:pctWidth>
            </wp14:sizeRelH>
            <wp14:sizeRelV relativeFrom="margin">
              <wp14:pctHeight>0</wp14:pctHeight>
            </wp14:sizeRelV>
          </wp:anchor>
        </w:drawing>
      </w:r>
      <w:bookmarkStart w:id="8" w:name="_Hlk46379401"/>
      <w:r w:rsidRPr="006E0627">
        <w:rPr>
          <w:rFonts w:ascii="Arial" w:eastAsia="Times New Roman" w:hAnsi="Arial" w:cs="Arial"/>
          <w:spacing w:val="-5"/>
          <w:sz w:val="24"/>
          <w:szCs w:val="24"/>
          <w:lang w:eastAsia="ar-SA"/>
        </w:rPr>
        <w:t xml:space="preserve">El nivel de liquidez para diciembre 2020 es de </w:t>
      </w:r>
      <w:r w:rsidRPr="0015056E">
        <w:rPr>
          <w:rFonts w:ascii="Arial" w:eastAsia="Times New Roman" w:hAnsi="Arial" w:cs="Arial"/>
          <w:spacing w:val="-5"/>
          <w:sz w:val="24"/>
          <w:szCs w:val="24"/>
          <w:lang w:eastAsia="ar-SA"/>
        </w:rPr>
        <w:t>2.4</w:t>
      </w:r>
      <w:r w:rsidR="00D301A8" w:rsidRPr="0015056E">
        <w:rPr>
          <w:rFonts w:ascii="Arial" w:eastAsia="Times New Roman" w:hAnsi="Arial" w:cs="Arial"/>
          <w:spacing w:val="-5"/>
          <w:sz w:val="24"/>
          <w:szCs w:val="24"/>
          <w:lang w:eastAsia="ar-SA"/>
        </w:rPr>
        <w:t>9</w:t>
      </w:r>
      <w:r w:rsidRPr="0015056E">
        <w:rPr>
          <w:rFonts w:ascii="Arial" w:eastAsia="Times New Roman" w:hAnsi="Arial" w:cs="Arial"/>
          <w:spacing w:val="-5"/>
          <w:sz w:val="24"/>
          <w:szCs w:val="24"/>
          <w:lang w:eastAsia="ar-SA"/>
        </w:rPr>
        <w:t xml:space="preserve"> lo que indica que por cada colón del Pasivo Corriente se obtiene ¢2.4</w:t>
      </w:r>
      <w:r w:rsidR="00D301A8" w:rsidRPr="0015056E">
        <w:rPr>
          <w:rFonts w:ascii="Arial" w:eastAsia="Times New Roman" w:hAnsi="Arial" w:cs="Arial"/>
          <w:spacing w:val="-5"/>
          <w:sz w:val="24"/>
          <w:szCs w:val="24"/>
          <w:lang w:eastAsia="ar-SA"/>
        </w:rPr>
        <w:t>9</w:t>
      </w:r>
      <w:r w:rsidRPr="006E0627">
        <w:rPr>
          <w:rFonts w:ascii="Arial" w:eastAsia="Times New Roman" w:hAnsi="Arial" w:cs="Arial"/>
          <w:spacing w:val="-5"/>
          <w:sz w:val="24"/>
          <w:szCs w:val="24"/>
          <w:lang w:eastAsia="ar-SA"/>
        </w:rPr>
        <w:t xml:space="preserve"> para responder a éste, por tanto, de acuerdo con el resultado del indicador la Institución ha generado durante este periodo fondos suficientes para el pago de las obligaciones de corto plazo.</w:t>
      </w:r>
    </w:p>
    <w:p w14:paraId="0A0C724B" w14:textId="50DE2D79" w:rsidR="006E0627" w:rsidRPr="008D5011" w:rsidRDefault="006E0627" w:rsidP="006E0627">
      <w:pPr>
        <w:tabs>
          <w:tab w:val="left" w:pos="720"/>
        </w:tabs>
        <w:autoSpaceDE w:val="0"/>
        <w:spacing w:line="360" w:lineRule="auto"/>
        <w:ind w:right="18"/>
        <w:jc w:val="both"/>
        <w:rPr>
          <w:rFonts w:ascii="Arial" w:eastAsia="Arial" w:hAnsi="Arial" w:cs="Arial"/>
          <w:sz w:val="24"/>
          <w:szCs w:val="24"/>
          <w:lang w:eastAsia="ar-SA"/>
        </w:rPr>
      </w:pPr>
      <w:r w:rsidRPr="006E0627">
        <w:rPr>
          <w:rFonts w:ascii="Arial" w:eastAsia="Times New Roman" w:hAnsi="Arial" w:cs="Arial"/>
          <w:spacing w:val="-5"/>
          <w:sz w:val="24"/>
          <w:szCs w:val="24"/>
          <w:shd w:val="clear" w:color="auto" w:fill="FFFFFF"/>
          <w:lang w:eastAsia="ar-SA"/>
        </w:rPr>
        <w:t xml:space="preserve">Este indicador decrece en un </w:t>
      </w:r>
      <w:r w:rsidR="00D301A8" w:rsidRPr="0015056E">
        <w:rPr>
          <w:rFonts w:ascii="Arial" w:eastAsia="Times New Roman" w:hAnsi="Arial" w:cs="Arial"/>
          <w:spacing w:val="-5"/>
          <w:sz w:val="24"/>
          <w:szCs w:val="24"/>
          <w:shd w:val="clear" w:color="auto" w:fill="FFFFFF"/>
          <w:lang w:eastAsia="ar-SA"/>
        </w:rPr>
        <w:t>20</w:t>
      </w:r>
      <w:r w:rsidRPr="0015056E">
        <w:rPr>
          <w:rFonts w:ascii="Arial" w:eastAsia="Times New Roman" w:hAnsi="Arial" w:cs="Arial"/>
          <w:spacing w:val="-5"/>
          <w:sz w:val="24"/>
          <w:szCs w:val="24"/>
          <w:shd w:val="clear" w:color="auto" w:fill="FFFFFF"/>
          <w:lang w:eastAsia="ar-SA"/>
        </w:rPr>
        <w:t>% (0.</w:t>
      </w:r>
      <w:r w:rsidR="00D301A8" w:rsidRPr="0015056E">
        <w:rPr>
          <w:rFonts w:ascii="Arial" w:eastAsia="Times New Roman" w:hAnsi="Arial" w:cs="Arial"/>
          <w:spacing w:val="-5"/>
          <w:sz w:val="24"/>
          <w:szCs w:val="24"/>
          <w:shd w:val="clear" w:color="auto" w:fill="FFFFFF"/>
          <w:lang w:eastAsia="ar-SA"/>
        </w:rPr>
        <w:t>60</w:t>
      </w:r>
      <w:r w:rsidRPr="0015056E">
        <w:rPr>
          <w:rFonts w:ascii="Arial" w:eastAsia="Times New Roman" w:hAnsi="Arial" w:cs="Arial"/>
          <w:spacing w:val="-5"/>
          <w:sz w:val="24"/>
          <w:szCs w:val="24"/>
          <w:shd w:val="clear" w:color="auto" w:fill="FFFFFF"/>
          <w:lang w:eastAsia="ar-SA"/>
        </w:rPr>
        <w:t xml:space="preserve"> puntos) con respecto al 31 de diciembre 2019, pasando de </w:t>
      </w:r>
      <w:r w:rsidR="00D301A8" w:rsidRPr="0015056E">
        <w:rPr>
          <w:rFonts w:ascii="Arial" w:eastAsia="Times New Roman" w:hAnsi="Arial" w:cs="Arial"/>
          <w:spacing w:val="-5"/>
          <w:sz w:val="24"/>
          <w:szCs w:val="24"/>
          <w:shd w:val="clear" w:color="auto" w:fill="FFFFFF"/>
          <w:lang w:eastAsia="ar-SA"/>
        </w:rPr>
        <w:t>3.09</w:t>
      </w:r>
      <w:r w:rsidRPr="0015056E">
        <w:rPr>
          <w:rFonts w:ascii="Arial" w:eastAsia="Times New Roman" w:hAnsi="Arial" w:cs="Arial"/>
          <w:spacing w:val="-5"/>
          <w:sz w:val="24"/>
          <w:szCs w:val="24"/>
          <w:shd w:val="clear" w:color="auto" w:fill="FFFFFF"/>
          <w:lang w:eastAsia="ar-SA"/>
        </w:rPr>
        <w:t xml:space="preserve"> a 2.4</w:t>
      </w:r>
      <w:r w:rsidR="00D301A8" w:rsidRPr="0015056E">
        <w:rPr>
          <w:rFonts w:ascii="Arial" w:eastAsia="Times New Roman" w:hAnsi="Arial" w:cs="Arial"/>
          <w:spacing w:val="-5"/>
          <w:sz w:val="24"/>
          <w:szCs w:val="24"/>
          <w:shd w:val="clear" w:color="auto" w:fill="FFFFFF"/>
          <w:lang w:eastAsia="ar-SA"/>
        </w:rPr>
        <w:t>9</w:t>
      </w:r>
      <w:r w:rsidRPr="006E0627">
        <w:rPr>
          <w:rFonts w:ascii="Arial" w:eastAsia="Times New Roman" w:hAnsi="Arial" w:cs="Arial"/>
          <w:spacing w:val="-5"/>
          <w:sz w:val="24"/>
          <w:szCs w:val="24"/>
          <w:shd w:val="clear" w:color="auto" w:fill="FFFFFF"/>
          <w:lang w:eastAsia="ar-SA"/>
        </w:rPr>
        <w:t xml:space="preserve"> puntos, el Activo Corriente crece en un </w:t>
      </w:r>
      <w:r w:rsidR="00D301A8" w:rsidRPr="00692DD0">
        <w:rPr>
          <w:rFonts w:ascii="Arial" w:eastAsia="Times New Roman" w:hAnsi="Arial" w:cs="Arial"/>
          <w:spacing w:val="-5"/>
          <w:sz w:val="24"/>
          <w:szCs w:val="24"/>
          <w:shd w:val="clear" w:color="auto" w:fill="FFFFFF"/>
          <w:lang w:eastAsia="ar-SA"/>
        </w:rPr>
        <w:t>9</w:t>
      </w:r>
      <w:r w:rsidRPr="00692DD0">
        <w:rPr>
          <w:rFonts w:ascii="Arial" w:eastAsia="Times New Roman" w:hAnsi="Arial" w:cs="Arial"/>
          <w:spacing w:val="-5"/>
          <w:sz w:val="24"/>
          <w:szCs w:val="24"/>
          <w:shd w:val="clear" w:color="auto" w:fill="FFFFFF"/>
          <w:lang w:eastAsia="ar-SA"/>
        </w:rPr>
        <w:t>% (¢</w:t>
      </w:r>
      <w:r w:rsidR="00D301A8" w:rsidRPr="00692DD0">
        <w:rPr>
          <w:rFonts w:ascii="Arial" w:eastAsia="Times New Roman" w:hAnsi="Arial" w:cs="Arial"/>
          <w:spacing w:val="-5"/>
          <w:sz w:val="24"/>
          <w:szCs w:val="24"/>
          <w:shd w:val="clear" w:color="auto" w:fill="FFFFFF"/>
          <w:lang w:eastAsia="ar-SA"/>
        </w:rPr>
        <w:t>5</w:t>
      </w:r>
      <w:r w:rsidRPr="00692DD0">
        <w:rPr>
          <w:rFonts w:ascii="Arial" w:eastAsia="Times New Roman" w:hAnsi="Arial" w:cs="Arial"/>
          <w:spacing w:val="-5"/>
          <w:sz w:val="24"/>
          <w:szCs w:val="24"/>
          <w:shd w:val="clear" w:color="auto" w:fill="FFFFFF"/>
          <w:lang w:eastAsia="ar-SA"/>
        </w:rPr>
        <w:t>,</w:t>
      </w:r>
      <w:r w:rsidR="00692DD0" w:rsidRPr="00692DD0">
        <w:rPr>
          <w:rFonts w:ascii="Arial" w:eastAsia="Times New Roman" w:hAnsi="Arial" w:cs="Arial"/>
          <w:spacing w:val="-5"/>
          <w:sz w:val="24"/>
          <w:szCs w:val="24"/>
          <w:shd w:val="clear" w:color="auto" w:fill="FFFFFF"/>
          <w:lang w:eastAsia="ar-SA"/>
        </w:rPr>
        <w:t>208</w:t>
      </w:r>
      <w:r w:rsidRPr="00692DD0">
        <w:rPr>
          <w:rFonts w:ascii="Arial" w:eastAsia="Times New Roman" w:hAnsi="Arial" w:cs="Arial"/>
          <w:spacing w:val="-5"/>
          <w:sz w:val="24"/>
          <w:szCs w:val="24"/>
          <w:shd w:val="clear" w:color="auto" w:fill="FFFFFF"/>
          <w:lang w:eastAsia="ar-SA"/>
        </w:rPr>
        <w:t xml:space="preserve"> millones) y el Pasivo Corriente aumenta en mayor porcentaje un </w:t>
      </w:r>
      <w:r w:rsidR="00D301A8" w:rsidRPr="00692DD0">
        <w:rPr>
          <w:rFonts w:ascii="Arial" w:eastAsia="Times New Roman" w:hAnsi="Arial" w:cs="Arial"/>
          <w:spacing w:val="-5"/>
          <w:sz w:val="24"/>
          <w:szCs w:val="24"/>
          <w:shd w:val="clear" w:color="auto" w:fill="FFFFFF"/>
          <w:lang w:eastAsia="ar-SA"/>
        </w:rPr>
        <w:t>36</w:t>
      </w:r>
      <w:r w:rsidRPr="00692DD0">
        <w:rPr>
          <w:rFonts w:ascii="Arial" w:eastAsia="Times New Roman" w:hAnsi="Arial" w:cs="Arial"/>
          <w:spacing w:val="-5"/>
          <w:sz w:val="24"/>
          <w:szCs w:val="24"/>
          <w:shd w:val="clear" w:color="auto" w:fill="FFFFFF"/>
          <w:lang w:eastAsia="ar-SA"/>
        </w:rPr>
        <w:t xml:space="preserve">% </w:t>
      </w:r>
      <w:r w:rsidRPr="008D5011">
        <w:rPr>
          <w:rFonts w:ascii="Arial" w:eastAsia="Times New Roman" w:hAnsi="Arial" w:cs="Arial"/>
          <w:spacing w:val="-5"/>
          <w:sz w:val="24"/>
          <w:szCs w:val="24"/>
          <w:shd w:val="clear" w:color="auto" w:fill="FFFFFF"/>
          <w:lang w:eastAsia="ar-SA"/>
        </w:rPr>
        <w:t>(¢</w:t>
      </w:r>
      <w:r w:rsidR="00D301A8" w:rsidRPr="008D5011">
        <w:rPr>
          <w:rFonts w:ascii="Arial" w:eastAsia="Times New Roman" w:hAnsi="Arial" w:cs="Arial"/>
          <w:spacing w:val="-5"/>
          <w:sz w:val="24"/>
          <w:szCs w:val="24"/>
          <w:shd w:val="clear" w:color="auto" w:fill="FFFFFF"/>
          <w:lang w:eastAsia="ar-SA"/>
        </w:rPr>
        <w:t>6,703</w:t>
      </w:r>
      <w:r w:rsidRPr="008D5011">
        <w:rPr>
          <w:rFonts w:ascii="Arial" w:eastAsia="Times New Roman" w:hAnsi="Arial" w:cs="Arial"/>
          <w:spacing w:val="-5"/>
          <w:sz w:val="24"/>
          <w:szCs w:val="24"/>
          <w:shd w:val="clear" w:color="auto" w:fill="FFFFFF"/>
          <w:lang w:eastAsia="ar-SA"/>
        </w:rPr>
        <w:t xml:space="preserve"> millones), producto del traslado a corto plazo de las cuotas de amortización tanto en deuda interna como externa, que deben cubrirse durante el 2021.</w:t>
      </w:r>
    </w:p>
    <w:p w14:paraId="1892A75C" w14:textId="6652417E" w:rsidR="00FD46ED" w:rsidRDefault="006E0627" w:rsidP="006E0627">
      <w:pPr>
        <w:spacing w:line="360" w:lineRule="auto"/>
        <w:jc w:val="both"/>
        <w:rPr>
          <w:rFonts w:ascii="Arial" w:eastAsia="Times New Roman" w:hAnsi="Arial" w:cs="Arial"/>
          <w:spacing w:val="-4"/>
          <w:sz w:val="24"/>
          <w:szCs w:val="24"/>
          <w:lang w:eastAsia="ar-SA"/>
        </w:rPr>
      </w:pPr>
      <w:r w:rsidRPr="008D5011">
        <w:rPr>
          <w:rFonts w:ascii="Arial" w:eastAsia="Times New Roman" w:hAnsi="Arial" w:cs="Arial"/>
          <w:spacing w:val="-4"/>
          <w:sz w:val="24"/>
          <w:szCs w:val="24"/>
          <w:lang w:eastAsia="ar-SA"/>
        </w:rPr>
        <w:t xml:space="preserve">La cuenta </w:t>
      </w:r>
      <w:r w:rsidRPr="008D5011">
        <w:rPr>
          <w:rFonts w:ascii="Arial" w:eastAsia="Times New Roman" w:hAnsi="Arial" w:cs="Arial"/>
          <w:b/>
          <w:spacing w:val="-4"/>
          <w:sz w:val="24"/>
          <w:szCs w:val="24"/>
          <w:lang w:eastAsia="ar-SA"/>
        </w:rPr>
        <w:t xml:space="preserve"> Instrumentos Financieros Activos crece en ¢</w:t>
      </w:r>
      <w:r w:rsidR="00D301A8" w:rsidRPr="008D5011">
        <w:rPr>
          <w:rFonts w:ascii="Arial" w:eastAsia="Times New Roman" w:hAnsi="Arial" w:cs="Arial"/>
          <w:b/>
          <w:spacing w:val="-4"/>
          <w:sz w:val="24"/>
          <w:szCs w:val="24"/>
          <w:lang w:eastAsia="ar-SA"/>
        </w:rPr>
        <w:t>7,829</w:t>
      </w:r>
      <w:r w:rsidRPr="008D5011">
        <w:rPr>
          <w:rFonts w:ascii="Arial" w:eastAsia="Times New Roman" w:hAnsi="Arial" w:cs="Arial"/>
          <w:b/>
          <w:spacing w:val="-4"/>
          <w:sz w:val="24"/>
          <w:szCs w:val="24"/>
          <w:lang w:eastAsia="ar-SA"/>
        </w:rPr>
        <w:t xml:space="preserve"> millones</w:t>
      </w:r>
      <w:r w:rsidR="008D5011">
        <w:rPr>
          <w:rFonts w:ascii="Arial" w:eastAsia="Times New Roman" w:hAnsi="Arial" w:cs="Arial"/>
          <w:b/>
          <w:spacing w:val="-4"/>
          <w:sz w:val="24"/>
          <w:szCs w:val="24"/>
          <w:lang w:eastAsia="ar-SA"/>
        </w:rPr>
        <w:t xml:space="preserve"> (42%)</w:t>
      </w:r>
      <w:r w:rsidRPr="006E0627">
        <w:rPr>
          <w:rFonts w:ascii="Arial" w:eastAsia="Times New Roman" w:hAnsi="Arial" w:cs="Arial"/>
          <w:bCs/>
          <w:spacing w:val="-4"/>
          <w:sz w:val="24"/>
          <w:szCs w:val="24"/>
          <w:lang w:eastAsia="ar-SA"/>
        </w:rPr>
        <w:t>, como resultado de la suma-resta de las siguientes cuentas: Inversiones Mantenidas hasta el Vencimiento  decrecen en ¢1</w:t>
      </w:r>
      <w:r w:rsidR="00CA157B">
        <w:rPr>
          <w:rFonts w:ascii="Arial" w:eastAsia="Times New Roman" w:hAnsi="Arial" w:cs="Arial"/>
          <w:bCs/>
          <w:spacing w:val="-4"/>
          <w:sz w:val="24"/>
          <w:szCs w:val="24"/>
          <w:lang w:eastAsia="ar-SA"/>
        </w:rPr>
        <w:t>.</w:t>
      </w:r>
      <w:r w:rsidRPr="006E0627">
        <w:rPr>
          <w:rFonts w:ascii="Arial" w:eastAsia="Times New Roman" w:hAnsi="Arial" w:cs="Arial"/>
          <w:bCs/>
          <w:spacing w:val="-4"/>
          <w:sz w:val="24"/>
          <w:szCs w:val="24"/>
          <w:lang w:eastAsia="ar-SA"/>
        </w:rPr>
        <w:t>113 millones producto</w:t>
      </w:r>
      <w:r w:rsidRPr="006E0627">
        <w:rPr>
          <w:rFonts w:ascii="Arial" w:eastAsia="Times New Roman" w:hAnsi="Arial" w:cs="Arial"/>
          <w:spacing w:val="-4"/>
          <w:sz w:val="24"/>
          <w:szCs w:val="24"/>
          <w:lang w:eastAsia="ar-SA"/>
        </w:rPr>
        <w:t xml:space="preserve"> de que desde el mes de marzo 2020 la Institución ha experimentado una baja en la recaudación, producto de los efectos de la pandemia del COVID-19, lo que  oblig</w:t>
      </w:r>
      <w:r w:rsidR="00462F0C">
        <w:rPr>
          <w:rFonts w:ascii="Arial" w:eastAsia="Times New Roman" w:hAnsi="Arial" w:cs="Arial"/>
          <w:spacing w:val="-4"/>
          <w:sz w:val="24"/>
          <w:szCs w:val="24"/>
          <w:lang w:eastAsia="ar-SA"/>
        </w:rPr>
        <w:t>ó</w:t>
      </w:r>
      <w:r w:rsidRPr="006E0627">
        <w:rPr>
          <w:rFonts w:ascii="Arial" w:eastAsia="Times New Roman" w:hAnsi="Arial" w:cs="Arial"/>
          <w:spacing w:val="-4"/>
          <w:sz w:val="24"/>
          <w:szCs w:val="24"/>
          <w:lang w:eastAsia="ar-SA"/>
        </w:rPr>
        <w:t xml:space="preserve"> a realizar </w:t>
      </w:r>
      <w:r w:rsidRPr="006E0627">
        <w:rPr>
          <w:rFonts w:ascii="Arial" w:eastAsia="Times New Roman" w:hAnsi="Arial" w:cs="Arial"/>
          <w:sz w:val="24"/>
          <w:szCs w:val="24"/>
          <w:lang w:eastAsia="es-CR"/>
        </w:rPr>
        <w:t xml:space="preserve">liquidación de títulos valores para enfrentar el pago de obligaciones ordinarias, las Cuentas por Cobrar Servicios aumentan en  </w:t>
      </w:r>
      <w:r w:rsidRPr="008D5011">
        <w:rPr>
          <w:rFonts w:ascii="Arial" w:eastAsia="Times New Roman" w:hAnsi="Arial" w:cs="Arial"/>
          <w:spacing w:val="-4"/>
          <w:sz w:val="24"/>
          <w:szCs w:val="24"/>
          <w:lang w:eastAsia="ar-SA"/>
        </w:rPr>
        <w:t>¢</w:t>
      </w:r>
      <w:r w:rsidR="00D301A8" w:rsidRPr="008D5011">
        <w:rPr>
          <w:rFonts w:ascii="Arial" w:eastAsia="Times New Roman" w:hAnsi="Arial" w:cs="Arial"/>
          <w:spacing w:val="-4"/>
          <w:sz w:val="24"/>
          <w:szCs w:val="24"/>
          <w:lang w:eastAsia="ar-SA"/>
        </w:rPr>
        <w:t>10,377</w:t>
      </w:r>
      <w:r w:rsidRPr="008D5011">
        <w:rPr>
          <w:rFonts w:ascii="Arial" w:eastAsia="Times New Roman" w:hAnsi="Arial" w:cs="Arial"/>
          <w:spacing w:val="-4"/>
          <w:sz w:val="24"/>
          <w:szCs w:val="24"/>
          <w:lang w:eastAsia="ar-SA"/>
        </w:rPr>
        <w:t xml:space="preserve"> millones</w:t>
      </w:r>
      <w:r w:rsidRPr="006E0627">
        <w:rPr>
          <w:rFonts w:ascii="Arial" w:eastAsia="Times New Roman" w:hAnsi="Arial" w:cs="Arial"/>
          <w:spacing w:val="-4"/>
          <w:sz w:val="24"/>
          <w:szCs w:val="24"/>
          <w:lang w:eastAsia="ar-SA"/>
        </w:rPr>
        <w:t xml:space="preserve"> (</w:t>
      </w:r>
      <w:r w:rsidR="00D301A8">
        <w:rPr>
          <w:rFonts w:ascii="Arial" w:eastAsia="Times New Roman" w:hAnsi="Arial" w:cs="Arial"/>
          <w:spacing w:val="-4"/>
          <w:sz w:val="24"/>
          <w:szCs w:val="24"/>
          <w:lang w:eastAsia="ar-SA"/>
        </w:rPr>
        <w:t>56</w:t>
      </w:r>
      <w:r w:rsidRPr="006E0627">
        <w:rPr>
          <w:rFonts w:ascii="Arial" w:eastAsia="Times New Roman" w:hAnsi="Arial" w:cs="Arial"/>
          <w:spacing w:val="-4"/>
          <w:sz w:val="24"/>
          <w:szCs w:val="24"/>
          <w:lang w:eastAsia="ar-SA"/>
        </w:rPr>
        <w:t xml:space="preserve">%), debido a los efectos de las facilidades de pago otorgadas por la Institución a los clientes, como medida de colaboración frente a la situación financiera que están atravesando muchos clientes producto de los efectos de dicha pandemia. </w:t>
      </w:r>
    </w:p>
    <w:p w14:paraId="225EBD66" w14:textId="1058ABD6" w:rsidR="006E0627" w:rsidRPr="006E0627" w:rsidRDefault="006E0627" w:rsidP="006E0627">
      <w:pPr>
        <w:spacing w:line="360" w:lineRule="auto"/>
        <w:jc w:val="both"/>
        <w:rPr>
          <w:rFonts w:ascii="Arial" w:eastAsia="Times New Roman" w:hAnsi="Arial" w:cs="Arial"/>
          <w:spacing w:val="-4"/>
          <w:sz w:val="24"/>
          <w:szCs w:val="24"/>
          <w:lang w:eastAsia="ar-SA"/>
        </w:rPr>
      </w:pPr>
      <w:r w:rsidRPr="006E0627">
        <w:rPr>
          <w:rFonts w:ascii="Arial" w:eastAsia="Times New Roman" w:hAnsi="Arial" w:cs="Arial"/>
          <w:spacing w:val="-4"/>
          <w:sz w:val="24"/>
          <w:szCs w:val="24"/>
          <w:lang w:eastAsia="ar-SA"/>
        </w:rPr>
        <w:lastRenderedPageBreak/>
        <w:t>Dentro del plan de ayuda se otorgó la posibilidad de postergar los pagos de marzo a junio 2020 y</w:t>
      </w:r>
      <w:r w:rsidR="00FD46ED">
        <w:rPr>
          <w:rFonts w:ascii="Arial" w:eastAsia="Times New Roman" w:hAnsi="Arial" w:cs="Arial"/>
          <w:spacing w:val="-4"/>
          <w:sz w:val="24"/>
          <w:szCs w:val="24"/>
          <w:lang w:eastAsia="ar-SA"/>
        </w:rPr>
        <w:t>,</w:t>
      </w:r>
      <w:r w:rsidRPr="006E0627">
        <w:rPr>
          <w:rFonts w:ascii="Arial" w:eastAsia="Times New Roman" w:hAnsi="Arial" w:cs="Arial"/>
          <w:spacing w:val="-4"/>
          <w:sz w:val="24"/>
          <w:szCs w:val="24"/>
          <w:lang w:eastAsia="ar-SA"/>
        </w:rPr>
        <w:t xml:space="preserve"> además el Gobierno ordenó la no suspensión del servicio de agua por falta de pago, hasta el 15 de octubre inclusive.  Lo anterior provoc</w:t>
      </w:r>
      <w:r w:rsidR="00462F0C">
        <w:rPr>
          <w:rFonts w:ascii="Arial" w:eastAsia="Times New Roman" w:hAnsi="Arial" w:cs="Arial"/>
          <w:spacing w:val="-4"/>
          <w:sz w:val="24"/>
          <w:szCs w:val="24"/>
          <w:lang w:eastAsia="ar-SA"/>
        </w:rPr>
        <w:t>ó</w:t>
      </w:r>
      <w:r w:rsidRPr="006E0627">
        <w:rPr>
          <w:rFonts w:ascii="Arial" w:eastAsia="Times New Roman" w:hAnsi="Arial" w:cs="Arial"/>
          <w:spacing w:val="-4"/>
          <w:sz w:val="24"/>
          <w:szCs w:val="24"/>
          <w:lang w:eastAsia="ar-SA"/>
        </w:rPr>
        <w:t xml:space="preserve"> una desmejora importante en el período medio de cobro y en el porcentaje de eficiencia en el cobro.</w:t>
      </w:r>
    </w:p>
    <w:p w14:paraId="0F064868" w14:textId="24123558" w:rsidR="006E0627" w:rsidRPr="00FD46ED" w:rsidRDefault="006E0627" w:rsidP="00FD46ED">
      <w:pPr>
        <w:shd w:val="clear" w:color="auto" w:fill="FFFFFF"/>
        <w:tabs>
          <w:tab w:val="left" w:pos="-195"/>
          <w:tab w:val="left" w:pos="30"/>
        </w:tabs>
        <w:spacing w:line="360" w:lineRule="auto"/>
        <w:ind w:right="-2"/>
        <w:jc w:val="both"/>
        <w:rPr>
          <w:rFonts w:ascii="Arial" w:eastAsia="Times New Roman" w:hAnsi="Arial" w:cs="Arial"/>
          <w:sz w:val="24"/>
          <w:szCs w:val="24"/>
          <w:lang w:eastAsia="ar-SA"/>
        </w:rPr>
      </w:pPr>
      <w:r w:rsidRPr="006E0627">
        <w:rPr>
          <w:rFonts w:ascii="Arial" w:eastAsia="Times New Roman" w:hAnsi="Arial" w:cs="Arial"/>
          <w:sz w:val="24"/>
          <w:szCs w:val="24"/>
          <w:lang w:eastAsia="ar-SA"/>
        </w:rPr>
        <w:t xml:space="preserve">Por otra parte, el Pasivo Corriente muestra un crecimiento neto de </w:t>
      </w:r>
      <w:r w:rsidRPr="008D5011">
        <w:rPr>
          <w:rFonts w:ascii="Arial" w:eastAsia="Times New Roman" w:hAnsi="Arial" w:cs="Arial"/>
          <w:sz w:val="24"/>
          <w:szCs w:val="24"/>
          <w:lang w:eastAsia="ar-SA"/>
        </w:rPr>
        <w:t>¢</w:t>
      </w:r>
      <w:r w:rsidR="00D301A8" w:rsidRPr="008D5011">
        <w:rPr>
          <w:rFonts w:ascii="Arial" w:eastAsia="Times New Roman" w:hAnsi="Arial" w:cs="Arial"/>
          <w:sz w:val="24"/>
          <w:szCs w:val="24"/>
          <w:lang w:eastAsia="ar-SA"/>
        </w:rPr>
        <w:t>6</w:t>
      </w:r>
      <w:r w:rsidR="00CA157B" w:rsidRPr="008D5011">
        <w:rPr>
          <w:rFonts w:ascii="Arial" w:eastAsia="Times New Roman" w:hAnsi="Arial" w:cs="Arial"/>
          <w:sz w:val="24"/>
          <w:szCs w:val="24"/>
          <w:lang w:eastAsia="ar-SA"/>
        </w:rPr>
        <w:t>.</w:t>
      </w:r>
      <w:r w:rsidR="00D301A8" w:rsidRPr="008D5011">
        <w:rPr>
          <w:rFonts w:ascii="Arial" w:eastAsia="Times New Roman" w:hAnsi="Arial" w:cs="Arial"/>
          <w:sz w:val="24"/>
          <w:szCs w:val="24"/>
          <w:lang w:eastAsia="ar-SA"/>
        </w:rPr>
        <w:t>703</w:t>
      </w:r>
      <w:r w:rsidRPr="008D5011">
        <w:rPr>
          <w:rFonts w:ascii="Arial" w:eastAsia="Times New Roman" w:hAnsi="Arial" w:cs="Arial"/>
          <w:sz w:val="24"/>
          <w:szCs w:val="24"/>
          <w:lang w:eastAsia="ar-SA"/>
        </w:rPr>
        <w:t xml:space="preserve"> millones (</w:t>
      </w:r>
      <w:r w:rsidR="00D301A8" w:rsidRPr="008D5011">
        <w:rPr>
          <w:rFonts w:ascii="Arial" w:eastAsia="Times New Roman" w:hAnsi="Arial" w:cs="Arial"/>
          <w:sz w:val="24"/>
          <w:szCs w:val="24"/>
          <w:lang w:eastAsia="ar-SA"/>
        </w:rPr>
        <w:t>35.97</w:t>
      </w:r>
      <w:r w:rsidRPr="008D5011">
        <w:rPr>
          <w:rFonts w:ascii="Arial" w:eastAsia="Times New Roman" w:hAnsi="Arial" w:cs="Arial"/>
          <w:sz w:val="24"/>
          <w:szCs w:val="24"/>
          <w:lang w:eastAsia="ar-SA"/>
        </w:rPr>
        <w:t>%), presentando mayor variación en las cuentas que se detallan a continuación</w:t>
      </w:r>
      <w:r w:rsidRPr="006E0627">
        <w:rPr>
          <w:rFonts w:ascii="Arial" w:eastAsia="Times New Roman" w:hAnsi="Arial" w:cs="Arial"/>
          <w:sz w:val="24"/>
          <w:szCs w:val="24"/>
          <w:lang w:eastAsia="ar-SA"/>
        </w:rPr>
        <w:t>:</w:t>
      </w:r>
    </w:p>
    <w:p w14:paraId="7F147141" w14:textId="0A9B6C4E" w:rsidR="006E0627" w:rsidRPr="006E0627" w:rsidRDefault="006E0627" w:rsidP="006E0627">
      <w:pPr>
        <w:numPr>
          <w:ilvl w:val="0"/>
          <w:numId w:val="7"/>
        </w:numPr>
        <w:shd w:val="clear" w:color="auto" w:fill="FFFFFF"/>
        <w:tabs>
          <w:tab w:val="left" w:pos="-4260"/>
          <w:tab w:val="num" w:pos="0"/>
        </w:tabs>
        <w:autoSpaceDE w:val="0"/>
        <w:spacing w:line="360" w:lineRule="auto"/>
        <w:jc w:val="both"/>
        <w:rPr>
          <w:rFonts w:ascii="Arial" w:eastAsia="Times New Roman" w:hAnsi="Arial" w:cs="Arial"/>
          <w:sz w:val="24"/>
          <w:szCs w:val="24"/>
          <w:lang w:eastAsia="ar-SA"/>
        </w:rPr>
      </w:pPr>
      <w:r w:rsidRPr="006E0627">
        <w:rPr>
          <w:rFonts w:ascii="Arial" w:eastAsia="Times New Roman" w:hAnsi="Arial" w:cs="Arial"/>
          <w:sz w:val="24"/>
          <w:szCs w:val="24"/>
          <w:lang w:eastAsia="ar-SA"/>
        </w:rPr>
        <w:t>Cuentas</w:t>
      </w:r>
      <w:r w:rsidRPr="006E0627">
        <w:rPr>
          <w:rFonts w:ascii="Arial" w:eastAsia="Arial" w:hAnsi="Arial" w:cs="Arial"/>
          <w:sz w:val="24"/>
          <w:szCs w:val="24"/>
          <w:lang w:eastAsia="ar-SA"/>
        </w:rPr>
        <w:t xml:space="preserve"> por Pagar Financiamiento Nacional con </w:t>
      </w:r>
      <w:r w:rsidRPr="006E0627">
        <w:rPr>
          <w:rFonts w:ascii="Arial" w:eastAsia="Arial" w:hAnsi="Arial" w:cs="Arial"/>
          <w:b/>
          <w:bCs/>
          <w:sz w:val="24"/>
          <w:szCs w:val="24"/>
          <w:u w:val="single"/>
          <w:lang w:eastAsia="ar-SA"/>
        </w:rPr>
        <w:t>un alza de ¢1</w:t>
      </w:r>
      <w:r w:rsidR="00CA157B">
        <w:rPr>
          <w:rFonts w:ascii="Arial" w:eastAsia="Arial" w:hAnsi="Arial" w:cs="Arial"/>
          <w:b/>
          <w:bCs/>
          <w:sz w:val="24"/>
          <w:szCs w:val="24"/>
          <w:u w:val="single"/>
          <w:lang w:eastAsia="ar-SA"/>
        </w:rPr>
        <w:t>.</w:t>
      </w:r>
      <w:r w:rsidRPr="006E0627">
        <w:rPr>
          <w:rFonts w:ascii="Arial" w:eastAsia="Arial" w:hAnsi="Arial" w:cs="Arial"/>
          <w:b/>
          <w:bCs/>
          <w:sz w:val="24"/>
          <w:szCs w:val="24"/>
          <w:u w:val="single"/>
          <w:lang w:eastAsia="ar-SA"/>
        </w:rPr>
        <w:t xml:space="preserve">060 millones (113%), </w:t>
      </w:r>
      <w:r w:rsidRPr="006E0627">
        <w:rPr>
          <w:rFonts w:ascii="Arial" w:eastAsia="Times New Roman" w:hAnsi="Arial" w:cs="Arial"/>
          <w:sz w:val="24"/>
          <w:szCs w:val="24"/>
        </w:rPr>
        <w:t>debido</w:t>
      </w:r>
      <w:r w:rsidRPr="006E0627">
        <w:rPr>
          <w:rFonts w:ascii="Arial" w:eastAsia="Times New Roman" w:hAnsi="Arial" w:cs="Arial"/>
          <w:sz w:val="24"/>
          <w:szCs w:val="24"/>
          <w:lang w:eastAsia="ar-SA"/>
        </w:rPr>
        <w:t xml:space="preserve"> a una mayor ejecución de desembolsos en el préstamo del Banco Nacional que implica un mayor pago de amortización en el 2021, por lo que crece la porción circulante de esta deuda.</w:t>
      </w:r>
      <w:r w:rsidRPr="006E0627">
        <w:rPr>
          <w:rFonts w:ascii="Arial" w:eastAsia="Times New Roman" w:hAnsi="Arial" w:cs="Arial"/>
          <w:b/>
          <w:sz w:val="24"/>
          <w:szCs w:val="24"/>
          <w:lang w:eastAsia="ar-SA"/>
        </w:rPr>
        <w:t xml:space="preserve">  </w:t>
      </w:r>
    </w:p>
    <w:p w14:paraId="4E49C2A6" w14:textId="2DD81F67" w:rsidR="006E0627" w:rsidRPr="006E0627" w:rsidRDefault="006E0627" w:rsidP="006E0627">
      <w:pPr>
        <w:numPr>
          <w:ilvl w:val="0"/>
          <w:numId w:val="7"/>
        </w:numPr>
        <w:shd w:val="clear" w:color="auto" w:fill="FFFFFF"/>
        <w:tabs>
          <w:tab w:val="left" w:pos="-4260"/>
          <w:tab w:val="num" w:pos="0"/>
        </w:tabs>
        <w:autoSpaceDE w:val="0"/>
        <w:spacing w:line="360" w:lineRule="auto"/>
        <w:jc w:val="both"/>
        <w:rPr>
          <w:rFonts w:ascii="Arial" w:eastAsia="Times New Roman" w:hAnsi="Arial" w:cs="Arial"/>
          <w:sz w:val="24"/>
          <w:szCs w:val="24"/>
          <w:lang w:eastAsia="ar-SA"/>
        </w:rPr>
      </w:pPr>
      <w:r w:rsidRPr="006E0627">
        <w:rPr>
          <w:rFonts w:ascii="Arial" w:eastAsia="Times New Roman" w:hAnsi="Arial" w:cs="Arial"/>
          <w:sz w:val="24"/>
          <w:szCs w:val="24"/>
          <w:lang w:eastAsia="ar-SA"/>
        </w:rPr>
        <w:t>Cuentas</w:t>
      </w:r>
      <w:r w:rsidRPr="006E0627">
        <w:rPr>
          <w:rFonts w:ascii="Arial" w:eastAsia="Arial" w:hAnsi="Arial" w:cs="Arial"/>
          <w:sz w:val="24"/>
          <w:szCs w:val="24"/>
          <w:lang w:eastAsia="ar-SA"/>
        </w:rPr>
        <w:t xml:space="preserve"> por Pagar Financiamiento Externo refleja un</w:t>
      </w:r>
      <w:r w:rsidRPr="006E0627">
        <w:rPr>
          <w:rFonts w:ascii="Arial" w:eastAsia="Arial" w:hAnsi="Arial" w:cs="Arial"/>
          <w:b/>
          <w:bCs/>
          <w:sz w:val="24"/>
          <w:szCs w:val="24"/>
          <w:lang w:eastAsia="ar-SA"/>
        </w:rPr>
        <w:t xml:space="preserve"> </w:t>
      </w:r>
      <w:r w:rsidRPr="006E0627">
        <w:rPr>
          <w:rFonts w:ascii="Arial" w:eastAsia="Arial" w:hAnsi="Arial" w:cs="Arial"/>
          <w:b/>
          <w:bCs/>
          <w:sz w:val="24"/>
          <w:szCs w:val="24"/>
          <w:u w:val="single"/>
          <w:lang w:eastAsia="ar-SA"/>
        </w:rPr>
        <w:t>incremento de ¢3</w:t>
      </w:r>
      <w:r w:rsidR="00CA157B">
        <w:rPr>
          <w:rFonts w:ascii="Arial" w:eastAsia="Arial" w:hAnsi="Arial" w:cs="Arial"/>
          <w:b/>
          <w:bCs/>
          <w:sz w:val="24"/>
          <w:szCs w:val="24"/>
          <w:u w:val="single"/>
          <w:lang w:eastAsia="ar-SA"/>
        </w:rPr>
        <w:t>.</w:t>
      </w:r>
      <w:r w:rsidR="0089052E">
        <w:rPr>
          <w:rFonts w:ascii="Arial" w:eastAsia="Arial" w:hAnsi="Arial" w:cs="Arial"/>
          <w:b/>
          <w:bCs/>
          <w:sz w:val="24"/>
          <w:szCs w:val="24"/>
          <w:u w:val="single"/>
          <w:lang w:eastAsia="ar-SA"/>
        </w:rPr>
        <w:t>805</w:t>
      </w:r>
      <w:r w:rsidRPr="006E0627">
        <w:rPr>
          <w:rFonts w:ascii="Arial" w:eastAsia="Arial" w:hAnsi="Arial" w:cs="Arial"/>
          <w:b/>
          <w:bCs/>
          <w:sz w:val="24"/>
          <w:szCs w:val="24"/>
          <w:u w:val="single"/>
          <w:lang w:eastAsia="ar-SA"/>
        </w:rPr>
        <w:t xml:space="preserve"> millones (</w:t>
      </w:r>
      <w:r w:rsidR="0089052E">
        <w:rPr>
          <w:rFonts w:ascii="Arial" w:eastAsia="Arial" w:hAnsi="Arial" w:cs="Arial"/>
          <w:b/>
          <w:bCs/>
          <w:sz w:val="24"/>
          <w:szCs w:val="24"/>
          <w:u w:val="single"/>
          <w:lang w:eastAsia="ar-SA"/>
        </w:rPr>
        <w:t>52</w:t>
      </w:r>
      <w:r w:rsidRPr="006E0627">
        <w:rPr>
          <w:rFonts w:ascii="Arial" w:eastAsia="Arial" w:hAnsi="Arial" w:cs="Arial"/>
          <w:b/>
          <w:bCs/>
          <w:sz w:val="24"/>
          <w:szCs w:val="24"/>
          <w:u w:val="single"/>
          <w:lang w:eastAsia="ar-SA"/>
        </w:rPr>
        <w:t xml:space="preserve">%), </w:t>
      </w:r>
      <w:r w:rsidRPr="006E0627">
        <w:rPr>
          <w:rFonts w:ascii="Arial" w:eastAsia="Times New Roman" w:hAnsi="Arial" w:cs="Arial"/>
          <w:sz w:val="24"/>
          <w:szCs w:val="24"/>
        </w:rPr>
        <w:t>debido</w:t>
      </w:r>
      <w:r w:rsidRPr="006E0627">
        <w:rPr>
          <w:rFonts w:ascii="Arial" w:eastAsia="Times New Roman" w:hAnsi="Arial" w:cs="Arial"/>
          <w:sz w:val="24"/>
          <w:szCs w:val="24"/>
          <w:lang w:eastAsia="ar-SA"/>
        </w:rPr>
        <w:t xml:space="preserve"> a mayores importes de amortización que deberán cubrirse en el 2021.</w:t>
      </w:r>
      <w:r w:rsidRPr="006E0627">
        <w:rPr>
          <w:rFonts w:ascii="Arial" w:eastAsia="Times New Roman" w:hAnsi="Arial" w:cs="Arial"/>
          <w:b/>
          <w:sz w:val="24"/>
          <w:szCs w:val="24"/>
          <w:lang w:eastAsia="ar-SA"/>
        </w:rPr>
        <w:t xml:space="preserve">  </w:t>
      </w:r>
    </w:p>
    <w:p w14:paraId="3B7AC1A2" w14:textId="7208A5C4" w:rsidR="006E0627" w:rsidRPr="005374A1" w:rsidRDefault="006E0627" w:rsidP="00FD46ED">
      <w:pPr>
        <w:widowControl w:val="0"/>
        <w:numPr>
          <w:ilvl w:val="0"/>
          <w:numId w:val="7"/>
        </w:numPr>
        <w:tabs>
          <w:tab w:val="left" w:pos="-4260"/>
          <w:tab w:val="num" w:pos="0"/>
        </w:tabs>
        <w:suppressAutoHyphens/>
        <w:autoSpaceDE w:val="0"/>
        <w:spacing w:after="0" w:line="360" w:lineRule="auto"/>
        <w:contextualSpacing/>
        <w:jc w:val="both"/>
        <w:rPr>
          <w:rFonts w:ascii="Arial" w:hAnsi="Arial" w:cs="Arial"/>
          <w:sz w:val="24"/>
          <w:szCs w:val="24"/>
          <w:lang w:eastAsia="ar-SA"/>
        </w:rPr>
      </w:pPr>
      <w:r w:rsidRPr="006E0627">
        <w:rPr>
          <w:rFonts w:ascii="Arial" w:eastAsia="Times New Roman" w:hAnsi="Arial" w:cs="Arial"/>
          <w:sz w:val="24"/>
          <w:szCs w:val="24"/>
          <w:lang w:eastAsia="ar-SA"/>
        </w:rPr>
        <w:t>Las</w:t>
      </w:r>
      <w:r w:rsidRPr="006E0627">
        <w:rPr>
          <w:rFonts w:ascii="Arial" w:eastAsia="Times New Roman" w:hAnsi="Arial" w:cs="Arial"/>
          <w:sz w:val="24"/>
          <w:szCs w:val="24"/>
        </w:rPr>
        <w:t xml:space="preserve"> Cuentas por Pagar Salarios y Cuotas Patronales muestran </w:t>
      </w:r>
      <w:r w:rsidRPr="006E0627">
        <w:rPr>
          <w:rFonts w:ascii="Arial" w:eastAsia="Times New Roman" w:hAnsi="Arial" w:cs="Arial"/>
          <w:b/>
          <w:bCs/>
          <w:sz w:val="24"/>
          <w:szCs w:val="24"/>
          <w:u w:val="single"/>
        </w:rPr>
        <w:t>un aumento neto de ¢</w:t>
      </w:r>
      <w:r w:rsidR="0020420B">
        <w:rPr>
          <w:rFonts w:ascii="Arial" w:eastAsia="Times New Roman" w:hAnsi="Arial" w:cs="Arial"/>
          <w:b/>
          <w:bCs/>
          <w:sz w:val="24"/>
          <w:szCs w:val="24"/>
          <w:u w:val="single"/>
        </w:rPr>
        <w:t>2,164</w:t>
      </w:r>
      <w:r w:rsidRPr="006E0627">
        <w:rPr>
          <w:rFonts w:ascii="Arial" w:eastAsia="Times New Roman" w:hAnsi="Arial" w:cs="Arial"/>
          <w:b/>
          <w:bCs/>
          <w:sz w:val="24"/>
          <w:szCs w:val="24"/>
          <w:u w:val="single"/>
        </w:rPr>
        <w:t xml:space="preserve"> millones (</w:t>
      </w:r>
      <w:r w:rsidR="0020420B">
        <w:rPr>
          <w:rFonts w:ascii="Arial" w:eastAsia="Times New Roman" w:hAnsi="Arial" w:cs="Arial"/>
          <w:b/>
          <w:bCs/>
          <w:sz w:val="24"/>
          <w:szCs w:val="24"/>
          <w:u w:val="single"/>
        </w:rPr>
        <w:t>40</w:t>
      </w:r>
      <w:r w:rsidRPr="006E0627">
        <w:rPr>
          <w:rFonts w:ascii="Arial" w:eastAsia="Times New Roman" w:hAnsi="Arial" w:cs="Arial"/>
          <w:b/>
          <w:bCs/>
          <w:sz w:val="24"/>
          <w:szCs w:val="24"/>
          <w:u w:val="single"/>
        </w:rPr>
        <w:t>%).</w:t>
      </w:r>
    </w:p>
    <w:p w14:paraId="4E1E0631" w14:textId="53B42154" w:rsidR="005374A1" w:rsidRPr="005374A1" w:rsidRDefault="005374A1" w:rsidP="005374A1">
      <w:pPr>
        <w:widowControl w:val="0"/>
        <w:tabs>
          <w:tab w:val="left" w:pos="-4260"/>
        </w:tabs>
        <w:suppressAutoHyphens/>
        <w:autoSpaceDE w:val="0"/>
        <w:spacing w:after="0" w:line="360" w:lineRule="auto"/>
        <w:ind w:left="360"/>
        <w:contextualSpacing/>
        <w:jc w:val="both"/>
        <w:rPr>
          <w:rFonts w:ascii="Arial" w:hAnsi="Arial" w:cs="Arial"/>
          <w:sz w:val="24"/>
          <w:szCs w:val="24"/>
          <w:lang w:eastAsia="ar-SA"/>
        </w:rPr>
      </w:pPr>
    </w:p>
    <w:p w14:paraId="6BC1BCBD" w14:textId="18A3B462" w:rsidR="005374A1" w:rsidRPr="0020420B" w:rsidRDefault="005374A1" w:rsidP="005374A1">
      <w:pPr>
        <w:widowControl w:val="0"/>
        <w:numPr>
          <w:ilvl w:val="0"/>
          <w:numId w:val="7"/>
        </w:numPr>
        <w:tabs>
          <w:tab w:val="left" w:pos="-4260"/>
          <w:tab w:val="num" w:pos="0"/>
        </w:tabs>
        <w:suppressAutoHyphens/>
        <w:autoSpaceDE w:val="0"/>
        <w:spacing w:after="0" w:line="360" w:lineRule="auto"/>
        <w:contextualSpacing/>
        <w:jc w:val="both"/>
        <w:rPr>
          <w:rFonts w:ascii="Arial" w:hAnsi="Arial" w:cs="Arial"/>
          <w:sz w:val="24"/>
          <w:szCs w:val="24"/>
          <w:lang w:eastAsia="ar-SA"/>
        </w:rPr>
      </w:pPr>
      <w:r w:rsidRPr="0020420B">
        <w:rPr>
          <w:rFonts w:ascii="Arial" w:eastAsia="Times New Roman" w:hAnsi="Arial" w:cs="Arial"/>
          <w:sz w:val="24"/>
          <w:szCs w:val="24"/>
          <w:lang w:eastAsia="ar-SA"/>
        </w:rPr>
        <w:t>Las</w:t>
      </w:r>
      <w:r w:rsidRPr="0020420B">
        <w:rPr>
          <w:rFonts w:ascii="Arial" w:eastAsia="Times New Roman" w:hAnsi="Arial" w:cs="Arial"/>
          <w:sz w:val="24"/>
          <w:szCs w:val="24"/>
        </w:rPr>
        <w:t xml:space="preserve"> Cuentas por Pagar </w:t>
      </w:r>
      <w:r w:rsidR="0020420B" w:rsidRPr="0020420B">
        <w:rPr>
          <w:rFonts w:ascii="Arial" w:eastAsia="Times New Roman" w:hAnsi="Arial" w:cs="Arial"/>
          <w:sz w:val="24"/>
          <w:szCs w:val="24"/>
        </w:rPr>
        <w:t xml:space="preserve">Diversas </w:t>
      </w:r>
      <w:r w:rsidR="0020420B" w:rsidRPr="0020420B">
        <w:rPr>
          <w:rFonts w:ascii="Arial" w:eastAsia="Times New Roman" w:hAnsi="Arial" w:cs="Arial"/>
          <w:b/>
          <w:bCs/>
          <w:sz w:val="24"/>
          <w:szCs w:val="24"/>
          <w:u w:val="single"/>
        </w:rPr>
        <w:t>decrece</w:t>
      </w:r>
      <w:r w:rsidRPr="0020420B">
        <w:rPr>
          <w:rFonts w:ascii="Arial" w:eastAsia="Times New Roman" w:hAnsi="Arial" w:cs="Arial"/>
          <w:b/>
          <w:bCs/>
          <w:sz w:val="24"/>
          <w:szCs w:val="24"/>
          <w:u w:val="single"/>
        </w:rPr>
        <w:t xml:space="preserve"> </w:t>
      </w:r>
      <w:r w:rsidR="0020420B" w:rsidRPr="0020420B">
        <w:rPr>
          <w:rFonts w:ascii="Arial" w:eastAsia="Times New Roman" w:hAnsi="Arial" w:cs="Arial"/>
          <w:b/>
          <w:bCs/>
          <w:sz w:val="24"/>
          <w:szCs w:val="24"/>
          <w:u w:val="single"/>
        </w:rPr>
        <w:t xml:space="preserve">en </w:t>
      </w:r>
      <w:r w:rsidRPr="0020420B">
        <w:rPr>
          <w:rFonts w:ascii="Arial" w:eastAsia="Times New Roman" w:hAnsi="Arial" w:cs="Arial"/>
          <w:b/>
          <w:bCs/>
          <w:sz w:val="24"/>
          <w:szCs w:val="24"/>
          <w:u w:val="single"/>
        </w:rPr>
        <w:t>¢</w:t>
      </w:r>
      <w:r w:rsidR="0020420B" w:rsidRPr="0020420B">
        <w:rPr>
          <w:rFonts w:ascii="Arial" w:eastAsia="Times New Roman" w:hAnsi="Arial" w:cs="Arial"/>
          <w:b/>
          <w:bCs/>
          <w:sz w:val="24"/>
          <w:szCs w:val="24"/>
          <w:u w:val="single"/>
        </w:rPr>
        <w:t>331</w:t>
      </w:r>
      <w:r w:rsidRPr="0020420B">
        <w:rPr>
          <w:rFonts w:ascii="Arial" w:eastAsia="Times New Roman" w:hAnsi="Arial" w:cs="Arial"/>
          <w:b/>
          <w:bCs/>
          <w:sz w:val="24"/>
          <w:szCs w:val="24"/>
          <w:u w:val="single"/>
        </w:rPr>
        <w:t xml:space="preserve"> millones (</w:t>
      </w:r>
      <w:r w:rsidR="0020420B" w:rsidRPr="0020420B">
        <w:rPr>
          <w:rFonts w:ascii="Arial" w:eastAsia="Times New Roman" w:hAnsi="Arial" w:cs="Arial"/>
          <w:b/>
          <w:bCs/>
          <w:sz w:val="24"/>
          <w:szCs w:val="24"/>
          <w:u w:val="single"/>
        </w:rPr>
        <w:t>11</w:t>
      </w:r>
      <w:r w:rsidRPr="0020420B">
        <w:rPr>
          <w:rFonts w:ascii="Arial" w:eastAsia="Times New Roman" w:hAnsi="Arial" w:cs="Arial"/>
          <w:b/>
          <w:bCs/>
          <w:sz w:val="24"/>
          <w:szCs w:val="24"/>
          <w:u w:val="single"/>
        </w:rPr>
        <w:t>%).</w:t>
      </w:r>
    </w:p>
    <w:p w14:paraId="07B99F82" w14:textId="31401CBB" w:rsidR="005374A1" w:rsidRPr="005374A1" w:rsidRDefault="005374A1" w:rsidP="005374A1">
      <w:pPr>
        <w:widowControl w:val="0"/>
        <w:tabs>
          <w:tab w:val="left" w:pos="-4260"/>
        </w:tabs>
        <w:suppressAutoHyphens/>
        <w:autoSpaceDE w:val="0"/>
        <w:spacing w:after="0" w:line="360" w:lineRule="auto"/>
        <w:ind w:left="360"/>
        <w:jc w:val="both"/>
        <w:rPr>
          <w:rFonts w:ascii="Arial" w:hAnsi="Arial" w:cs="Arial"/>
          <w:sz w:val="24"/>
          <w:szCs w:val="24"/>
          <w:lang w:eastAsia="ar-SA"/>
        </w:rPr>
      </w:pPr>
    </w:p>
    <w:p w14:paraId="6F632782" w14:textId="0244D7B0" w:rsidR="006E0627" w:rsidRPr="006E0627" w:rsidRDefault="006E0627" w:rsidP="006E0627">
      <w:pPr>
        <w:numPr>
          <w:ilvl w:val="0"/>
          <w:numId w:val="7"/>
        </w:numPr>
        <w:shd w:val="clear" w:color="auto" w:fill="FFFFFF"/>
        <w:tabs>
          <w:tab w:val="left" w:pos="-4260"/>
          <w:tab w:val="num" w:pos="0"/>
        </w:tabs>
        <w:autoSpaceDE w:val="0"/>
        <w:spacing w:line="360" w:lineRule="auto"/>
        <w:jc w:val="both"/>
        <w:rPr>
          <w:rFonts w:ascii="Arial" w:eastAsia="Times New Roman" w:hAnsi="Arial" w:cs="Arial"/>
          <w:sz w:val="24"/>
          <w:szCs w:val="24"/>
          <w:lang w:eastAsia="ar-SA"/>
        </w:rPr>
      </w:pPr>
      <w:r w:rsidRPr="006E0627">
        <w:rPr>
          <w:rFonts w:ascii="Arial" w:eastAsia="Times New Roman" w:hAnsi="Arial" w:cs="Arial"/>
          <w:sz w:val="24"/>
          <w:szCs w:val="24"/>
          <w:lang w:eastAsia="ar-SA"/>
        </w:rPr>
        <w:t>La cuenta Otros Ingresos Diferidos</w:t>
      </w:r>
      <w:r w:rsidRPr="006E0627">
        <w:rPr>
          <w:rFonts w:ascii="Arial" w:eastAsia="Arial" w:hAnsi="Arial" w:cs="Arial"/>
          <w:b/>
          <w:bCs/>
          <w:sz w:val="24"/>
          <w:szCs w:val="24"/>
          <w:lang w:eastAsia="ar-SA"/>
        </w:rPr>
        <w:t xml:space="preserve"> </w:t>
      </w:r>
      <w:r w:rsidRPr="006E0627">
        <w:rPr>
          <w:rFonts w:ascii="Arial" w:eastAsia="Arial" w:hAnsi="Arial" w:cs="Arial"/>
          <w:b/>
          <w:bCs/>
          <w:sz w:val="24"/>
          <w:szCs w:val="24"/>
          <w:u w:val="single"/>
          <w:lang w:eastAsia="ar-SA"/>
        </w:rPr>
        <w:t xml:space="preserve">decrece en ¢808 millones (97%), </w:t>
      </w:r>
      <w:r w:rsidRPr="006E0627">
        <w:rPr>
          <w:rFonts w:ascii="Arial" w:eastAsia="Times New Roman" w:hAnsi="Arial" w:cs="Arial"/>
          <w:sz w:val="24"/>
          <w:szCs w:val="24"/>
        </w:rPr>
        <w:t>principalmente en la cuenta Depósitos por Ingresos no Identificados por un monto de ¢812 millones que se registra en el periodo 2019, pero a partir del 2020 se elimina este procedimiento de registro contable, atendiendo recomendaciones de los auditores externos.</w:t>
      </w:r>
    </w:p>
    <w:p w14:paraId="49EFA741" w14:textId="7E098BDF" w:rsidR="006E0627" w:rsidRPr="006E0627" w:rsidRDefault="006E0627" w:rsidP="006E0627">
      <w:pPr>
        <w:widowControl w:val="0"/>
        <w:numPr>
          <w:ilvl w:val="0"/>
          <w:numId w:val="7"/>
        </w:numPr>
        <w:shd w:val="clear" w:color="auto" w:fill="FFFFFF"/>
        <w:tabs>
          <w:tab w:val="left" w:pos="-4260"/>
          <w:tab w:val="num" w:pos="0"/>
        </w:tabs>
        <w:suppressAutoHyphens/>
        <w:autoSpaceDE w:val="0"/>
        <w:spacing w:after="240" w:line="360" w:lineRule="auto"/>
        <w:jc w:val="both"/>
        <w:rPr>
          <w:rFonts w:ascii="Arial" w:eastAsia="Arial" w:hAnsi="Arial" w:cs="Arial"/>
          <w:sz w:val="24"/>
          <w:szCs w:val="24"/>
        </w:rPr>
      </w:pPr>
      <w:r w:rsidRPr="006E0627">
        <w:rPr>
          <w:rFonts w:ascii="Arial" w:eastAsia="Times New Roman" w:hAnsi="Arial" w:cs="Arial"/>
          <w:sz w:val="24"/>
          <w:szCs w:val="24"/>
          <w:lang w:eastAsia="ar-SA"/>
        </w:rPr>
        <w:t>Total Cuentas de Pasivo por Arrendamiento C</w:t>
      </w:r>
      <w:r w:rsidR="00462F0C">
        <w:rPr>
          <w:rFonts w:ascii="Arial" w:eastAsia="Times New Roman" w:hAnsi="Arial" w:cs="Arial"/>
          <w:sz w:val="24"/>
          <w:szCs w:val="24"/>
          <w:lang w:eastAsia="ar-SA"/>
        </w:rPr>
        <w:t xml:space="preserve">orto </w:t>
      </w:r>
      <w:r w:rsidRPr="006E0627">
        <w:rPr>
          <w:rFonts w:ascii="Arial" w:eastAsia="Times New Roman" w:hAnsi="Arial" w:cs="Arial"/>
          <w:sz w:val="24"/>
          <w:szCs w:val="24"/>
          <w:lang w:eastAsia="ar-SA"/>
        </w:rPr>
        <w:t>P</w:t>
      </w:r>
      <w:r w:rsidR="00462F0C">
        <w:rPr>
          <w:rFonts w:ascii="Arial" w:eastAsia="Times New Roman" w:hAnsi="Arial" w:cs="Arial"/>
          <w:sz w:val="24"/>
          <w:szCs w:val="24"/>
          <w:lang w:eastAsia="ar-SA"/>
        </w:rPr>
        <w:t>lazo</w:t>
      </w:r>
      <w:r w:rsidRPr="006E0627">
        <w:rPr>
          <w:rFonts w:ascii="Arial" w:eastAsia="Times New Roman" w:hAnsi="Arial" w:cs="Arial"/>
          <w:sz w:val="24"/>
          <w:szCs w:val="24"/>
          <w:lang w:eastAsia="ar-SA"/>
        </w:rPr>
        <w:t xml:space="preserve"> </w:t>
      </w:r>
      <w:r w:rsidRPr="006E0627">
        <w:rPr>
          <w:rFonts w:ascii="Arial" w:eastAsia="Times New Roman" w:hAnsi="Arial" w:cs="Arial"/>
          <w:b/>
          <w:bCs/>
          <w:sz w:val="24"/>
          <w:szCs w:val="24"/>
          <w:u w:val="single"/>
          <w:lang w:eastAsia="ar-SA"/>
        </w:rPr>
        <w:t>crece en ¢551 millones (182%),</w:t>
      </w:r>
      <w:r w:rsidRPr="006E0627">
        <w:rPr>
          <w:rFonts w:ascii="Arial" w:eastAsia="Times New Roman" w:hAnsi="Arial" w:cs="Arial"/>
          <w:sz w:val="24"/>
          <w:szCs w:val="24"/>
          <w:lang w:eastAsia="ar-SA"/>
        </w:rPr>
        <w:t xml:space="preserve"> </w:t>
      </w:r>
      <w:r w:rsidRPr="006E0627">
        <w:rPr>
          <w:rFonts w:ascii="Arial" w:eastAsia="Arial" w:hAnsi="Arial" w:cs="Arial"/>
          <w:bCs/>
          <w:sz w:val="24"/>
          <w:szCs w:val="24"/>
          <w:lang w:eastAsia="ar-SA"/>
        </w:rPr>
        <w:t>conforme a la aplicación de la política contable relacionada con la NIIF 16 (Norma Internacional de Información Financiera).</w:t>
      </w:r>
    </w:p>
    <w:p w14:paraId="09F03A5D" w14:textId="64188361" w:rsidR="006E0627" w:rsidRPr="006E0627" w:rsidRDefault="006E0627" w:rsidP="006E0627">
      <w:pPr>
        <w:widowControl w:val="0"/>
        <w:numPr>
          <w:ilvl w:val="0"/>
          <w:numId w:val="7"/>
        </w:numPr>
        <w:shd w:val="clear" w:color="auto" w:fill="FFFFFF"/>
        <w:tabs>
          <w:tab w:val="left" w:pos="-4260"/>
          <w:tab w:val="num" w:pos="0"/>
        </w:tabs>
        <w:suppressAutoHyphens/>
        <w:autoSpaceDE w:val="0"/>
        <w:spacing w:after="0" w:line="360" w:lineRule="auto"/>
        <w:jc w:val="both"/>
        <w:rPr>
          <w:rFonts w:ascii="Arial" w:eastAsia="Arial" w:hAnsi="Arial" w:cs="Arial"/>
          <w:sz w:val="24"/>
          <w:szCs w:val="24"/>
        </w:rPr>
      </w:pPr>
      <w:r w:rsidRPr="006E0627">
        <w:rPr>
          <w:rFonts w:ascii="Arial" w:eastAsia="Times New Roman" w:hAnsi="Arial" w:cs="Arial"/>
          <w:sz w:val="24"/>
          <w:szCs w:val="24"/>
          <w:lang w:eastAsia="ar-SA"/>
        </w:rPr>
        <w:lastRenderedPageBreak/>
        <w:t xml:space="preserve">Transacciones Pendientes Interfase Comercial, muestra un </w:t>
      </w:r>
      <w:r w:rsidRPr="006E0627">
        <w:rPr>
          <w:rFonts w:ascii="Arial" w:eastAsia="Times New Roman" w:hAnsi="Arial" w:cs="Arial"/>
          <w:b/>
          <w:bCs/>
          <w:sz w:val="24"/>
          <w:szCs w:val="24"/>
          <w:u w:val="single"/>
          <w:lang w:eastAsia="ar-SA"/>
        </w:rPr>
        <w:t>crecimiento de ¢260 millones (29%).</w:t>
      </w:r>
    </w:p>
    <w:p w14:paraId="5FFBBBC7" w14:textId="40EA7CFD" w:rsidR="006E0627" w:rsidRPr="006E0627" w:rsidRDefault="006E0627" w:rsidP="006E0627">
      <w:pPr>
        <w:pStyle w:val="Prrafodelista"/>
        <w:rPr>
          <w:rFonts w:ascii="Arial" w:eastAsia="Arial" w:hAnsi="Arial" w:cs="Arial"/>
          <w:sz w:val="24"/>
          <w:szCs w:val="24"/>
        </w:rPr>
      </w:pPr>
    </w:p>
    <w:p w14:paraId="575FB1C2" w14:textId="15A2D069" w:rsidR="006E0627" w:rsidRPr="006E0627" w:rsidRDefault="006E0627" w:rsidP="006E0627">
      <w:pPr>
        <w:pStyle w:val="Prrafodelista"/>
        <w:rPr>
          <w:rFonts w:ascii="Arial" w:eastAsia="Arial" w:hAnsi="Arial" w:cs="Arial"/>
          <w:sz w:val="24"/>
          <w:szCs w:val="24"/>
        </w:rPr>
      </w:pPr>
    </w:p>
    <w:bookmarkEnd w:id="8"/>
    <w:p w14:paraId="567BFB9F" w14:textId="17807978" w:rsidR="006E0627" w:rsidRPr="00FD46ED" w:rsidRDefault="00FD46ED" w:rsidP="00FD46ED">
      <w:pPr>
        <w:keepNext/>
        <w:tabs>
          <w:tab w:val="left" w:pos="0"/>
        </w:tabs>
        <w:autoSpaceDE w:val="0"/>
        <w:autoSpaceDN w:val="0"/>
        <w:adjustRightInd w:val="0"/>
        <w:spacing w:line="360" w:lineRule="auto"/>
        <w:outlineLvl w:val="0"/>
        <w:rPr>
          <w:rFonts w:ascii="Arial" w:eastAsia="Times New Roman" w:hAnsi="Arial" w:cs="Arial"/>
          <w:b/>
          <w:sz w:val="24"/>
          <w:szCs w:val="24"/>
        </w:rPr>
      </w:pPr>
      <w:r w:rsidRPr="00FD46ED">
        <w:rPr>
          <w:rFonts w:ascii="Arial" w:eastAsia="Times New Roman" w:hAnsi="Arial" w:cs="Arial"/>
          <w:b/>
          <w:sz w:val="24"/>
          <w:szCs w:val="24"/>
        </w:rPr>
        <w:t xml:space="preserve">7. </w:t>
      </w:r>
      <w:r w:rsidR="006E0627" w:rsidRPr="00FD46ED">
        <w:rPr>
          <w:rFonts w:ascii="Arial" w:eastAsia="Times New Roman" w:hAnsi="Arial" w:cs="Arial"/>
          <w:b/>
          <w:sz w:val="24"/>
          <w:szCs w:val="24"/>
        </w:rPr>
        <w:t>Índice o Razón de Trabajo</w:t>
      </w:r>
      <w:r w:rsidR="006E0627" w:rsidRPr="00FD46ED">
        <w:rPr>
          <w:rFonts w:ascii="Arial" w:eastAsia="Times New Roman" w:hAnsi="Arial" w:cs="Arial"/>
          <w:sz w:val="24"/>
          <w:szCs w:val="24"/>
        </w:rPr>
        <w:t xml:space="preserve">    </w:t>
      </w:r>
    </w:p>
    <w:p w14:paraId="1F2A81D7" w14:textId="77777777" w:rsidR="006E0627" w:rsidRPr="006E0627" w:rsidRDefault="006E0627" w:rsidP="006E0627">
      <w:pPr>
        <w:shd w:val="clear" w:color="auto" w:fill="FFFFFF"/>
        <w:tabs>
          <w:tab w:val="left" w:pos="-165"/>
          <w:tab w:val="left" w:pos="60"/>
        </w:tabs>
        <w:spacing w:line="100" w:lineRule="atLeast"/>
        <w:jc w:val="both"/>
        <w:rPr>
          <w:rFonts w:ascii="Arial" w:hAnsi="Arial" w:cs="Arial"/>
          <w:i/>
          <w:iCs/>
          <w:sz w:val="24"/>
          <w:szCs w:val="24"/>
        </w:rPr>
      </w:pPr>
      <w:r w:rsidRPr="006E0627">
        <w:rPr>
          <w:rFonts w:ascii="Arial" w:hAnsi="Arial" w:cs="Arial"/>
          <w:b/>
          <w:bCs/>
          <w:sz w:val="24"/>
          <w:szCs w:val="24"/>
        </w:rPr>
        <w:t xml:space="preserve">Fórmula: </w:t>
      </w:r>
      <w:r w:rsidRPr="006E0627">
        <w:rPr>
          <w:rFonts w:ascii="Arial" w:hAnsi="Arial" w:cs="Arial"/>
          <w:i/>
          <w:iCs/>
          <w:sz w:val="24"/>
          <w:szCs w:val="24"/>
        </w:rPr>
        <w:t>(Costos operativos sin depreciación</w:t>
      </w:r>
      <w:r w:rsidRPr="006E0627">
        <w:rPr>
          <w:rFonts w:ascii="Arial" w:hAnsi="Arial" w:cs="Arial"/>
          <w:b/>
          <w:i/>
          <w:iCs/>
          <w:sz w:val="24"/>
          <w:szCs w:val="24"/>
        </w:rPr>
        <w:t xml:space="preserve"> / </w:t>
      </w:r>
      <w:r w:rsidRPr="006E0627">
        <w:rPr>
          <w:rFonts w:ascii="Arial" w:hAnsi="Arial" w:cs="Arial"/>
          <w:i/>
          <w:iCs/>
          <w:sz w:val="24"/>
          <w:szCs w:val="24"/>
        </w:rPr>
        <w:t xml:space="preserve">ingresos operativos totales)   </w:t>
      </w:r>
    </w:p>
    <w:p w14:paraId="43061358" w14:textId="6E91026B" w:rsidR="006E0627" w:rsidRPr="006E0627" w:rsidRDefault="006E0627" w:rsidP="00FD46ED">
      <w:pPr>
        <w:shd w:val="clear" w:color="auto" w:fill="FFFFFF"/>
        <w:tabs>
          <w:tab w:val="left" w:pos="-165"/>
          <w:tab w:val="left" w:pos="60"/>
        </w:tabs>
        <w:spacing w:line="100" w:lineRule="atLeast"/>
        <w:jc w:val="both"/>
        <w:rPr>
          <w:rFonts w:ascii="Arial" w:hAnsi="Arial" w:cs="Arial"/>
          <w:sz w:val="24"/>
          <w:szCs w:val="24"/>
        </w:rPr>
      </w:pPr>
      <w:r w:rsidRPr="006E0627">
        <w:rPr>
          <w:rFonts w:ascii="Arial" w:hAnsi="Arial" w:cs="Arial"/>
          <w:sz w:val="24"/>
          <w:szCs w:val="24"/>
        </w:rPr>
        <w:t>Es la relación porcentual de los costos operativos netos (sin depreciación) a ingresos operativos totales.</w:t>
      </w:r>
      <w:r w:rsidRPr="006E0627">
        <w:rPr>
          <w:rFonts w:ascii="Arial" w:hAnsi="Arial" w:cs="Arial"/>
          <w:noProof/>
          <w:sz w:val="24"/>
          <w:szCs w:val="24"/>
          <w:lang w:eastAsia="es-CR"/>
        </w:rPr>
        <w:t xml:space="preserve"> </w:t>
      </w:r>
    </w:p>
    <w:p w14:paraId="36C0B5FA" w14:textId="632DBC3A" w:rsidR="00FD46ED" w:rsidRPr="002A67BF" w:rsidRDefault="006E0627" w:rsidP="00FD46ED">
      <w:pPr>
        <w:spacing w:after="0" w:line="360" w:lineRule="auto"/>
        <w:jc w:val="both"/>
        <w:rPr>
          <w:rFonts w:ascii="Arial" w:hAnsi="Arial" w:cs="Arial"/>
          <w:b/>
          <w:bCs/>
          <w:sz w:val="24"/>
          <w:szCs w:val="24"/>
          <w:lang w:val="es-ES"/>
        </w:rPr>
      </w:pPr>
      <w:r w:rsidRPr="006E0627">
        <w:rPr>
          <w:rFonts w:ascii="Arial" w:hAnsi="Arial" w:cs="Arial"/>
          <w:sz w:val="24"/>
          <w:szCs w:val="24"/>
        </w:rPr>
        <w:tab/>
      </w:r>
      <w:r w:rsidRPr="006E0627">
        <w:rPr>
          <w:rFonts w:ascii="Arial" w:hAnsi="Arial" w:cs="Arial"/>
          <w:sz w:val="24"/>
          <w:szCs w:val="24"/>
        </w:rPr>
        <w:tab/>
      </w:r>
      <w:r w:rsidRPr="006E0627">
        <w:rPr>
          <w:rFonts w:ascii="Arial" w:hAnsi="Arial" w:cs="Arial"/>
          <w:sz w:val="24"/>
          <w:szCs w:val="24"/>
        </w:rPr>
        <w:tab/>
      </w:r>
      <w:r w:rsidR="00FD46ED">
        <w:rPr>
          <w:rFonts w:ascii="Arial" w:hAnsi="Arial" w:cs="Arial"/>
          <w:sz w:val="24"/>
          <w:szCs w:val="24"/>
        </w:rPr>
        <w:t xml:space="preserve">                                 </w:t>
      </w:r>
      <w:r w:rsidRPr="006E0627">
        <w:rPr>
          <w:rFonts w:ascii="Arial" w:hAnsi="Arial" w:cs="Arial"/>
          <w:b/>
          <w:bCs/>
          <w:sz w:val="24"/>
          <w:szCs w:val="24"/>
        </w:rPr>
        <w:t xml:space="preserve"> </w:t>
      </w:r>
      <w:r w:rsidR="00FD46ED" w:rsidRPr="002A67BF">
        <w:rPr>
          <w:rFonts w:ascii="Arial" w:hAnsi="Arial" w:cs="Arial"/>
          <w:b/>
          <w:bCs/>
          <w:sz w:val="24"/>
          <w:szCs w:val="24"/>
          <w:lang w:val="es-ES"/>
        </w:rPr>
        <w:t xml:space="preserve">Gráfico </w:t>
      </w:r>
      <w:r w:rsidR="00FD46ED">
        <w:rPr>
          <w:rFonts w:ascii="Arial" w:hAnsi="Arial" w:cs="Arial"/>
          <w:b/>
          <w:bCs/>
          <w:sz w:val="24"/>
          <w:szCs w:val="24"/>
          <w:lang w:val="es-ES"/>
        </w:rPr>
        <w:t>6</w:t>
      </w:r>
    </w:p>
    <w:p w14:paraId="5B210171" w14:textId="05715C57" w:rsidR="006E0627" w:rsidRPr="006E0627" w:rsidRDefault="00FD46ED" w:rsidP="006E0627">
      <w:pPr>
        <w:shd w:val="clear" w:color="auto" w:fill="FFFFFF"/>
        <w:tabs>
          <w:tab w:val="left" w:pos="-195"/>
          <w:tab w:val="left" w:pos="30"/>
        </w:tabs>
        <w:spacing w:line="100" w:lineRule="atLeast"/>
        <w:ind w:right="-2"/>
        <w:jc w:val="both"/>
        <w:rPr>
          <w:rFonts w:ascii="Arial" w:hAnsi="Arial" w:cs="Arial"/>
          <w:sz w:val="24"/>
          <w:szCs w:val="24"/>
        </w:rPr>
      </w:pPr>
      <w:r w:rsidRPr="006E0627">
        <w:rPr>
          <w:rFonts w:ascii="Arial" w:eastAsia="Times New Roman" w:hAnsi="Arial" w:cs="Arial"/>
          <w:noProof/>
          <w:sz w:val="24"/>
          <w:szCs w:val="24"/>
          <w:lang w:eastAsia="ar-SA"/>
        </w:rPr>
        <w:drawing>
          <wp:anchor distT="0" distB="0" distL="114300" distR="114300" simplePos="0" relativeHeight="251874304" behindDoc="0" locked="0" layoutInCell="1" allowOverlap="1" wp14:anchorId="0AB57A6A" wp14:editId="2C647295">
            <wp:simplePos x="0" y="0"/>
            <wp:positionH relativeFrom="column">
              <wp:posOffset>2752725</wp:posOffset>
            </wp:positionH>
            <wp:positionV relativeFrom="paragraph">
              <wp:posOffset>27305</wp:posOffset>
            </wp:positionV>
            <wp:extent cx="3305175" cy="2186305"/>
            <wp:effectExtent l="0" t="0" r="9525" b="444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5175" cy="2186305"/>
                    </a:xfrm>
                    <a:prstGeom prst="rect">
                      <a:avLst/>
                    </a:prstGeom>
                    <a:noFill/>
                  </pic:spPr>
                </pic:pic>
              </a:graphicData>
            </a:graphic>
            <wp14:sizeRelH relativeFrom="margin">
              <wp14:pctWidth>0</wp14:pctWidth>
            </wp14:sizeRelH>
            <wp14:sizeRelV relativeFrom="margin">
              <wp14:pctHeight>0</wp14:pctHeight>
            </wp14:sizeRelV>
          </wp:anchor>
        </w:drawing>
      </w:r>
    </w:p>
    <w:p w14:paraId="1C412A2A" w14:textId="1A109D7C" w:rsidR="006E0627" w:rsidRPr="006E0627" w:rsidRDefault="006E0627" w:rsidP="006E0627">
      <w:pPr>
        <w:shd w:val="clear" w:color="auto" w:fill="FFFFFF"/>
        <w:tabs>
          <w:tab w:val="left" w:pos="-195"/>
          <w:tab w:val="left" w:pos="30"/>
        </w:tabs>
        <w:autoSpaceDE w:val="0"/>
        <w:spacing w:line="360" w:lineRule="auto"/>
        <w:ind w:right="-2"/>
        <w:jc w:val="both"/>
        <w:rPr>
          <w:rFonts w:ascii="Arial" w:eastAsia="Times New Roman" w:hAnsi="Arial" w:cs="Arial"/>
          <w:sz w:val="24"/>
          <w:szCs w:val="24"/>
          <w:lang w:eastAsia="ar-SA"/>
        </w:rPr>
      </w:pPr>
      <w:bookmarkStart w:id="9" w:name="_Hlk15031109"/>
      <w:bookmarkStart w:id="10" w:name="_Hlk46382967"/>
      <w:r w:rsidRPr="006E0627">
        <w:rPr>
          <w:rFonts w:ascii="Arial" w:eastAsia="Times New Roman" w:hAnsi="Arial" w:cs="Arial"/>
          <w:sz w:val="24"/>
          <w:szCs w:val="24"/>
          <w:lang w:eastAsia="ar-SA"/>
        </w:rPr>
        <w:t xml:space="preserve">Para diciembre del 2020 representa un 71.47%, este indicador refleja una mejora </w:t>
      </w:r>
      <w:r w:rsidRPr="00EE03D9">
        <w:rPr>
          <w:rFonts w:ascii="Arial" w:eastAsia="Times New Roman" w:hAnsi="Arial" w:cs="Arial"/>
          <w:sz w:val="24"/>
          <w:szCs w:val="24"/>
          <w:lang w:eastAsia="ar-SA"/>
        </w:rPr>
        <w:t xml:space="preserve">de </w:t>
      </w:r>
      <w:r w:rsidR="000F5AD1" w:rsidRPr="00EE03D9">
        <w:rPr>
          <w:rFonts w:ascii="Arial" w:eastAsia="Times New Roman" w:hAnsi="Arial" w:cs="Arial"/>
          <w:sz w:val="24"/>
          <w:szCs w:val="24"/>
          <w:lang w:eastAsia="ar-SA"/>
        </w:rPr>
        <w:t>4.14</w:t>
      </w:r>
      <w:r w:rsidRPr="00EE03D9">
        <w:rPr>
          <w:rFonts w:ascii="Arial" w:eastAsia="Times New Roman" w:hAnsi="Arial" w:cs="Arial"/>
          <w:sz w:val="24"/>
          <w:szCs w:val="24"/>
          <w:lang w:eastAsia="ar-SA"/>
        </w:rPr>
        <w:t xml:space="preserve"> puntos (un </w:t>
      </w:r>
      <w:r w:rsidR="000F5AD1" w:rsidRPr="00EE03D9">
        <w:rPr>
          <w:rFonts w:ascii="Arial" w:eastAsia="Times New Roman" w:hAnsi="Arial" w:cs="Arial"/>
          <w:sz w:val="24"/>
          <w:szCs w:val="24"/>
          <w:lang w:eastAsia="ar-SA"/>
        </w:rPr>
        <w:t>5</w:t>
      </w:r>
      <w:r w:rsidR="002C6BF6" w:rsidRPr="00EE03D9">
        <w:rPr>
          <w:rFonts w:ascii="Arial" w:eastAsia="Times New Roman" w:hAnsi="Arial" w:cs="Arial"/>
          <w:sz w:val="24"/>
          <w:szCs w:val="24"/>
          <w:lang w:eastAsia="ar-SA"/>
        </w:rPr>
        <w:t>.5</w:t>
      </w:r>
      <w:r w:rsidRPr="00EE03D9">
        <w:rPr>
          <w:rFonts w:ascii="Arial" w:eastAsia="Times New Roman" w:hAnsi="Arial" w:cs="Arial"/>
          <w:sz w:val="24"/>
          <w:szCs w:val="24"/>
          <w:lang w:eastAsia="ar-SA"/>
        </w:rPr>
        <w:t>%) con relación al mismo período del 2019 que fue de 7</w:t>
      </w:r>
      <w:r w:rsidR="000F5AD1" w:rsidRPr="00EE03D9">
        <w:rPr>
          <w:rFonts w:ascii="Arial" w:eastAsia="Times New Roman" w:hAnsi="Arial" w:cs="Arial"/>
          <w:sz w:val="24"/>
          <w:szCs w:val="24"/>
          <w:lang w:eastAsia="ar-SA"/>
        </w:rPr>
        <w:t>5</w:t>
      </w:r>
      <w:r w:rsidRPr="00EE03D9">
        <w:rPr>
          <w:rFonts w:ascii="Arial" w:eastAsia="Times New Roman" w:hAnsi="Arial" w:cs="Arial"/>
          <w:sz w:val="24"/>
          <w:szCs w:val="24"/>
          <w:lang w:eastAsia="ar-SA"/>
        </w:rPr>
        <w:t>.</w:t>
      </w:r>
      <w:r w:rsidR="000F5AD1" w:rsidRPr="00EE03D9">
        <w:rPr>
          <w:rFonts w:ascii="Arial" w:eastAsia="Times New Roman" w:hAnsi="Arial" w:cs="Arial"/>
          <w:sz w:val="24"/>
          <w:szCs w:val="24"/>
          <w:lang w:eastAsia="ar-SA"/>
        </w:rPr>
        <w:t>61</w:t>
      </w:r>
      <w:r w:rsidR="002C6BF6" w:rsidRPr="00EE03D9">
        <w:rPr>
          <w:rFonts w:ascii="Arial" w:eastAsia="Times New Roman" w:hAnsi="Arial" w:cs="Arial"/>
          <w:sz w:val="24"/>
          <w:szCs w:val="24"/>
          <w:lang w:eastAsia="ar-SA"/>
        </w:rPr>
        <w:t>%</w:t>
      </w:r>
      <w:r w:rsidRPr="00EE03D9">
        <w:rPr>
          <w:rFonts w:ascii="Arial" w:eastAsia="Times New Roman" w:hAnsi="Arial" w:cs="Arial"/>
          <w:sz w:val="24"/>
          <w:szCs w:val="24"/>
          <w:lang w:eastAsia="ar-SA"/>
        </w:rPr>
        <w:t xml:space="preserve">, lo cual es producto de un menor crecimiento en los gastos operativos </w:t>
      </w:r>
      <w:r w:rsidR="0050512C" w:rsidRPr="00EE03D9">
        <w:rPr>
          <w:rFonts w:ascii="Arial" w:eastAsia="Times New Roman" w:hAnsi="Arial" w:cs="Arial"/>
          <w:sz w:val="24"/>
          <w:szCs w:val="24"/>
          <w:lang w:eastAsia="ar-SA"/>
        </w:rPr>
        <w:t>(sin incluir</w:t>
      </w:r>
      <w:r w:rsidRPr="00EE03D9">
        <w:rPr>
          <w:rFonts w:ascii="Arial" w:eastAsia="Times New Roman" w:hAnsi="Arial" w:cs="Arial"/>
          <w:sz w:val="24"/>
          <w:szCs w:val="24"/>
          <w:lang w:eastAsia="ar-SA"/>
        </w:rPr>
        <w:t xml:space="preserve"> la depreciación</w:t>
      </w:r>
      <w:r w:rsidR="0050512C" w:rsidRPr="00EE03D9">
        <w:rPr>
          <w:rFonts w:ascii="Arial" w:eastAsia="Times New Roman" w:hAnsi="Arial" w:cs="Arial"/>
          <w:sz w:val="24"/>
          <w:szCs w:val="24"/>
          <w:lang w:eastAsia="ar-SA"/>
        </w:rPr>
        <w:t>)</w:t>
      </w:r>
      <w:r w:rsidRPr="00EE03D9">
        <w:rPr>
          <w:rFonts w:ascii="Arial" w:eastAsia="Times New Roman" w:hAnsi="Arial" w:cs="Arial"/>
          <w:sz w:val="24"/>
          <w:szCs w:val="24"/>
          <w:lang w:eastAsia="ar-SA"/>
        </w:rPr>
        <w:t xml:space="preserve"> de un </w:t>
      </w:r>
      <w:r w:rsidR="000F5AD1" w:rsidRPr="00EE03D9">
        <w:rPr>
          <w:rFonts w:ascii="Arial" w:eastAsia="Times New Roman" w:hAnsi="Arial" w:cs="Arial"/>
          <w:sz w:val="24"/>
          <w:szCs w:val="24"/>
          <w:lang w:eastAsia="ar-SA"/>
        </w:rPr>
        <w:t>1</w:t>
      </w:r>
      <w:r w:rsidRPr="00EE03D9">
        <w:rPr>
          <w:rFonts w:ascii="Arial" w:eastAsia="Times New Roman" w:hAnsi="Arial" w:cs="Arial"/>
          <w:sz w:val="24"/>
          <w:szCs w:val="24"/>
          <w:lang w:eastAsia="ar-SA"/>
        </w:rPr>
        <w:t>% (¢</w:t>
      </w:r>
      <w:r w:rsidR="000F5AD1" w:rsidRPr="00EE03D9">
        <w:rPr>
          <w:rFonts w:ascii="Arial" w:eastAsia="Times New Roman" w:hAnsi="Arial" w:cs="Arial"/>
          <w:sz w:val="24"/>
          <w:szCs w:val="24"/>
          <w:lang w:eastAsia="ar-SA"/>
        </w:rPr>
        <w:t>838</w:t>
      </w:r>
      <w:r w:rsidRPr="006E0627">
        <w:rPr>
          <w:rFonts w:ascii="Arial" w:eastAsia="Times New Roman" w:hAnsi="Arial" w:cs="Arial"/>
          <w:sz w:val="24"/>
          <w:szCs w:val="24"/>
          <w:lang w:eastAsia="ar-SA"/>
        </w:rPr>
        <w:t xml:space="preserve"> millones), mientras que los ingresos aumentaron en mayor porcentaje en un 6.5% (¢10</w:t>
      </w:r>
      <w:r w:rsidR="00CA157B">
        <w:rPr>
          <w:rFonts w:ascii="Arial" w:eastAsia="Times New Roman" w:hAnsi="Arial" w:cs="Arial"/>
          <w:sz w:val="24"/>
          <w:szCs w:val="24"/>
          <w:lang w:eastAsia="ar-SA"/>
        </w:rPr>
        <w:t>.</w:t>
      </w:r>
      <w:r w:rsidRPr="006E0627">
        <w:rPr>
          <w:rFonts w:ascii="Arial" w:eastAsia="Times New Roman" w:hAnsi="Arial" w:cs="Arial"/>
          <w:sz w:val="24"/>
          <w:szCs w:val="24"/>
          <w:lang w:eastAsia="ar-SA"/>
        </w:rPr>
        <w:t>613 millones).</w:t>
      </w:r>
    </w:p>
    <w:p w14:paraId="64BE34A8" w14:textId="49DFB0C5" w:rsidR="006E0627" w:rsidRPr="006E0627" w:rsidRDefault="006E0627" w:rsidP="006E0627">
      <w:pPr>
        <w:spacing w:line="360" w:lineRule="auto"/>
        <w:jc w:val="both"/>
        <w:rPr>
          <w:rFonts w:ascii="Arial" w:hAnsi="Arial" w:cs="Arial"/>
          <w:sz w:val="24"/>
          <w:szCs w:val="24"/>
        </w:rPr>
      </w:pPr>
      <w:r w:rsidRPr="006E0627">
        <w:rPr>
          <w:rFonts w:ascii="Arial" w:hAnsi="Arial" w:cs="Arial"/>
          <w:sz w:val="24"/>
          <w:szCs w:val="24"/>
        </w:rPr>
        <w:t xml:space="preserve">Los Ingresos de Operación crecieron en un 6.5%, presentando en el servicio de acueducto un incremento de un 1.1% y en alcantarillado un 21.7%. El servicio de hidrantes presenta un crecimiento del 4.9%, que se genera producto del aumento tarifario aprobado por la ARESEP; ya que en términos de consumo existe una disminución de seis millones doscientos ochenta y seis mil seiscientos cuarenta y un metros cúbicos entre un año y otro, atribuida a varias razones: afectaciones en el parque de medidores, fuertes racionamientos de agua producto de la sequía que afrontó el país en la época seca, posibles conexiones ilícitas y a un cambio cultural en los usuarios, que tiende a disminuir el consumo de agua conforme se incrementa el precio.  Al mes de diciembre los ingresos facturados por concepto de tarifa hídrica ascienden a ¢728 millones. </w:t>
      </w:r>
    </w:p>
    <w:p w14:paraId="2285C611" w14:textId="77777777" w:rsidR="000F5AD1" w:rsidRPr="000F5AD1" w:rsidRDefault="000F5AD1" w:rsidP="000F5AD1">
      <w:pPr>
        <w:widowControl w:val="0"/>
        <w:suppressAutoHyphens/>
        <w:spacing w:after="0" w:line="360" w:lineRule="auto"/>
        <w:jc w:val="both"/>
        <w:rPr>
          <w:rFonts w:ascii="Arial" w:eastAsia="Times New Roman" w:hAnsi="Arial" w:cs="Arial"/>
          <w:kern w:val="1"/>
          <w:sz w:val="24"/>
          <w:szCs w:val="24"/>
          <w:lang w:val="es-ES" w:eastAsia="hi-IN" w:bidi="hi-IN"/>
        </w:rPr>
      </w:pPr>
      <w:r w:rsidRPr="000F5AD1">
        <w:rPr>
          <w:rFonts w:ascii="Arial" w:eastAsia="SimSun" w:hAnsi="Arial" w:cs="Arial"/>
          <w:kern w:val="1"/>
          <w:sz w:val="24"/>
          <w:szCs w:val="24"/>
          <w:lang w:val="es-ES" w:eastAsia="hi-IN" w:bidi="hi-IN"/>
        </w:rPr>
        <w:lastRenderedPageBreak/>
        <w:t>Vale indicar que, el incremento en los ingresos operativos en ¢9,604</w:t>
      </w:r>
      <w:r w:rsidRPr="000F5AD1">
        <w:rPr>
          <w:rFonts w:ascii="Arial" w:eastAsia="SimSun" w:hAnsi="Arial" w:cs="Arial"/>
          <w:color w:val="FF0000"/>
          <w:kern w:val="1"/>
          <w:sz w:val="24"/>
          <w:szCs w:val="24"/>
          <w:lang w:val="es-ES" w:eastAsia="hi-IN" w:bidi="hi-IN"/>
        </w:rPr>
        <w:t xml:space="preserve"> </w:t>
      </w:r>
      <w:r w:rsidRPr="000F5AD1">
        <w:rPr>
          <w:rFonts w:ascii="Arial" w:eastAsia="SimSun" w:hAnsi="Arial" w:cs="Arial"/>
          <w:kern w:val="1"/>
          <w:sz w:val="24"/>
          <w:szCs w:val="24"/>
          <w:lang w:val="es-ES" w:eastAsia="hi-IN" w:bidi="hi-IN"/>
        </w:rPr>
        <w:t xml:space="preserve">millones (6%), obedece principalmente que </w:t>
      </w:r>
      <w:r w:rsidRPr="000F5AD1">
        <w:rPr>
          <w:rFonts w:ascii="Arial" w:eastAsia="Times New Roman" w:hAnsi="Arial" w:cs="Arial"/>
          <w:kern w:val="1"/>
          <w:sz w:val="24"/>
          <w:szCs w:val="24"/>
          <w:lang w:val="es-ES" w:eastAsia="hi-IN" w:bidi="hi-IN"/>
        </w:rPr>
        <w:t>a partir del 1 de octubre del 2017 rige un aumento publicado en la Gaceta Nº179 del 21 de diciembre, el aumento afecta tanto el cargo fijo por la conexión de los servicios, como la tarifa de consumo según los diferentes rangos definidos, los cuales se aplican a los periodos del 2017 al 2021.  En el servicio de acueducto el aumento decretado fue de un 7.24% y para el alcantarillado fue de 43.35%, no obstante, los incrementos reales del 2020 están por debajo de estos porcentajes de aumento, lo cual se atribuye a un efecto directo de la pandemia del COVID-19 por la contracción en sectores muy demandantes de nuestros servicios, tales como el sector turismo y una importante parte del sector empresarial.</w:t>
      </w:r>
    </w:p>
    <w:p w14:paraId="010C37B2" w14:textId="77777777" w:rsidR="000F5AD1" w:rsidRPr="000F5AD1" w:rsidRDefault="000F5AD1" w:rsidP="000F5AD1">
      <w:pPr>
        <w:widowControl w:val="0"/>
        <w:suppressAutoHyphens/>
        <w:spacing w:after="0" w:line="360" w:lineRule="auto"/>
        <w:jc w:val="both"/>
        <w:rPr>
          <w:rFonts w:ascii="Arial" w:eastAsia="Times New Roman" w:hAnsi="Arial" w:cs="Arial"/>
          <w:kern w:val="1"/>
          <w:sz w:val="24"/>
          <w:szCs w:val="24"/>
          <w:lang w:val="es-ES" w:eastAsia="hi-IN" w:bidi="hi-IN"/>
        </w:rPr>
      </w:pPr>
    </w:p>
    <w:p w14:paraId="4CC16002" w14:textId="0807CC59" w:rsidR="000F5AD1" w:rsidRDefault="000F5AD1" w:rsidP="000F5AD1">
      <w:pPr>
        <w:widowControl w:val="0"/>
        <w:suppressAutoHyphens/>
        <w:spacing w:after="0" w:line="360" w:lineRule="auto"/>
        <w:jc w:val="both"/>
        <w:rPr>
          <w:rFonts w:ascii="Arial" w:eastAsia="Times New Roman" w:hAnsi="Arial" w:cs="Arial"/>
          <w:kern w:val="1"/>
          <w:sz w:val="24"/>
          <w:szCs w:val="24"/>
          <w:lang w:val="es-ES" w:eastAsia="hi-IN" w:bidi="hi-IN"/>
        </w:rPr>
      </w:pPr>
      <w:r w:rsidRPr="000F5AD1">
        <w:rPr>
          <w:rFonts w:ascii="Arial" w:eastAsia="Times New Roman" w:hAnsi="Arial" w:cs="Arial"/>
          <w:kern w:val="1"/>
          <w:sz w:val="24"/>
          <w:szCs w:val="24"/>
          <w:lang w:val="es-ES" w:eastAsia="hi-IN" w:bidi="hi-IN"/>
        </w:rPr>
        <w:t xml:space="preserve">Al cierre de diciembre 2019 la ARESEP aprueba el cobro de una tarifa para la actividad de Gestión Ambiental, tarifa que por primera vez se cobra a los clientes de </w:t>
      </w:r>
      <w:proofErr w:type="spellStart"/>
      <w:r w:rsidRPr="000F5AD1">
        <w:rPr>
          <w:rFonts w:ascii="Arial" w:eastAsia="Times New Roman" w:hAnsi="Arial" w:cs="Arial"/>
          <w:kern w:val="1"/>
          <w:sz w:val="24"/>
          <w:szCs w:val="24"/>
          <w:lang w:val="es-ES" w:eastAsia="hi-IN" w:bidi="hi-IN"/>
        </w:rPr>
        <w:t>AyA</w:t>
      </w:r>
      <w:proofErr w:type="spellEnd"/>
      <w:r w:rsidRPr="000F5AD1">
        <w:rPr>
          <w:rFonts w:ascii="Arial" w:eastAsia="Times New Roman" w:hAnsi="Arial" w:cs="Arial"/>
          <w:kern w:val="1"/>
          <w:sz w:val="24"/>
          <w:szCs w:val="24"/>
          <w:lang w:val="es-ES" w:eastAsia="hi-IN" w:bidi="hi-IN"/>
        </w:rPr>
        <w:t xml:space="preserve"> para la protección del recurso hídrico.  </w:t>
      </w:r>
    </w:p>
    <w:p w14:paraId="2E3737B8" w14:textId="77777777" w:rsidR="000F5AD1" w:rsidRPr="000F5AD1" w:rsidRDefault="000F5AD1" w:rsidP="000F5AD1">
      <w:pPr>
        <w:widowControl w:val="0"/>
        <w:suppressAutoHyphens/>
        <w:spacing w:after="0" w:line="360" w:lineRule="auto"/>
        <w:jc w:val="both"/>
        <w:rPr>
          <w:rFonts w:ascii="Arial" w:eastAsia="Times New Roman" w:hAnsi="Arial" w:cs="Arial"/>
          <w:kern w:val="1"/>
          <w:sz w:val="24"/>
          <w:szCs w:val="24"/>
          <w:lang w:val="es-ES" w:eastAsia="hi-IN" w:bidi="hi-IN"/>
        </w:rPr>
      </w:pPr>
    </w:p>
    <w:p w14:paraId="0DAB9E80" w14:textId="516A119D" w:rsidR="000F5AD1" w:rsidRPr="000F5AD1" w:rsidRDefault="000F5AD1" w:rsidP="000F5AD1">
      <w:pPr>
        <w:widowControl w:val="0"/>
        <w:suppressAutoHyphens/>
        <w:spacing w:after="240" w:line="360" w:lineRule="auto"/>
        <w:jc w:val="both"/>
        <w:textAlignment w:val="baseline"/>
        <w:rPr>
          <w:rFonts w:ascii="Arial" w:eastAsia="Times New Roman" w:hAnsi="Arial" w:cs="Arial"/>
          <w:color w:val="FF0000"/>
          <w:kern w:val="1"/>
          <w:sz w:val="24"/>
          <w:szCs w:val="24"/>
          <w:lang w:val="es-ES" w:eastAsia="hi-IN" w:bidi="hi-IN"/>
        </w:rPr>
      </w:pPr>
      <w:r w:rsidRPr="000F5AD1">
        <w:rPr>
          <w:rFonts w:ascii="Arial" w:eastAsia="Times New Roman" w:hAnsi="Arial" w:cs="Arial"/>
          <w:kern w:val="1"/>
          <w:sz w:val="24"/>
          <w:szCs w:val="24"/>
          <w:lang w:val="es-ES" w:eastAsia="hi-IN" w:bidi="hi-IN"/>
        </w:rPr>
        <w:t xml:space="preserve">Los gastos operativos antes de la depreciación presentan un crecimiento del </w:t>
      </w:r>
      <w:r w:rsidRPr="00EE03D9">
        <w:rPr>
          <w:rFonts w:ascii="Arial" w:eastAsia="Times New Roman" w:hAnsi="Arial" w:cs="Arial"/>
          <w:kern w:val="1"/>
          <w:sz w:val="24"/>
          <w:szCs w:val="24"/>
          <w:lang w:val="es-ES" w:eastAsia="hi-IN" w:bidi="hi-IN"/>
        </w:rPr>
        <w:t>1</w:t>
      </w:r>
      <w:r w:rsidRPr="000F5AD1">
        <w:rPr>
          <w:rFonts w:ascii="Arial" w:eastAsia="Times New Roman" w:hAnsi="Arial" w:cs="Arial"/>
          <w:kern w:val="1"/>
          <w:sz w:val="24"/>
          <w:szCs w:val="24"/>
          <w:lang w:val="es-ES" w:eastAsia="hi-IN" w:bidi="hi-IN"/>
        </w:rPr>
        <w:t xml:space="preserve">%. Dentro de las variaciones representativas están:  los gastos de Salarios y Cargas Sociales que aumenta en ¢1.616 millones (3%), además, se presentan otras variaciones en los siguientes rubros: Gastos de Viaje y Transporte decrece en ¢323 millones </w:t>
      </w:r>
      <w:r w:rsidRPr="000F5AD1">
        <w:rPr>
          <w:rFonts w:ascii="Arial" w:eastAsia="Calibri" w:hAnsi="Arial" w:cs="Arial"/>
          <w:sz w:val="24"/>
          <w:szCs w:val="24"/>
          <w:shd w:val="clear" w:color="auto" w:fill="FFFFFF"/>
          <w:lang w:val="es-ES"/>
        </w:rPr>
        <w:t>%) fundamentalmente por la implementación del teletrabajo</w:t>
      </w:r>
      <w:r w:rsidRPr="000F5AD1">
        <w:rPr>
          <w:rFonts w:ascii="Arial" w:eastAsia="Times New Roman" w:hAnsi="Arial" w:cs="Arial"/>
          <w:kern w:val="1"/>
          <w:sz w:val="24"/>
          <w:szCs w:val="24"/>
          <w:lang w:val="es-ES" w:eastAsia="hi-IN" w:bidi="hi-IN"/>
        </w:rPr>
        <w:t xml:space="preserve">, Servicios Públicos aumenta en ¢344 millones, Reparación Mantenimiento disminuye en ¢410 millones (5%), Cánones aumenta en ¢526 millones (18%), Publicidad  decrece en ¢565 millones (67%), Productos Químicos baja en ¢337 millones, Hidrómetros y Cajas crecen en ¢614 millones (133%) </w:t>
      </w:r>
      <w:r w:rsidRPr="000F5AD1">
        <w:rPr>
          <w:rFonts w:ascii="Arial" w:eastAsia="Times New Roman" w:hAnsi="Arial" w:cs="Arial"/>
          <w:kern w:val="1"/>
          <w:sz w:val="24"/>
          <w:szCs w:val="24"/>
          <w:lang w:eastAsia="hi-IN" w:bidi="hi-IN"/>
        </w:rPr>
        <w:t>producto de que al ingresar hidrómetros al inventario se reactivó el plan de sustitución de los que estaban dañados, esta salida del inventario se registra como un gasto, no obstante, el impacto es un aumento en los ingresos producto de una lectura más exacta del consumo de agua</w:t>
      </w:r>
      <w:r w:rsidRPr="000F5AD1">
        <w:rPr>
          <w:rFonts w:ascii="Arial" w:eastAsia="Times New Roman" w:hAnsi="Arial" w:cs="Arial"/>
          <w:kern w:val="1"/>
          <w:sz w:val="24"/>
          <w:szCs w:val="24"/>
          <w:lang w:val="es-ES" w:eastAsia="hi-IN" w:bidi="hi-IN"/>
        </w:rPr>
        <w:t xml:space="preserve">, </w:t>
      </w:r>
      <w:r w:rsidRPr="000F5AD1">
        <w:rPr>
          <w:rFonts w:ascii="Arial" w:eastAsia="SimSun" w:hAnsi="Arial" w:cs="Arial"/>
          <w:kern w:val="1"/>
          <w:sz w:val="24"/>
          <w:szCs w:val="24"/>
          <w:lang w:eastAsia="hi-IN" w:bidi="hi-IN"/>
        </w:rPr>
        <w:t xml:space="preserve">Las Transferencias Corrientes al Sector Público </w:t>
      </w:r>
      <w:r w:rsidR="00783E7E">
        <w:rPr>
          <w:rFonts w:ascii="Arial" w:eastAsia="SimSun" w:hAnsi="Arial" w:cs="Arial"/>
          <w:kern w:val="1"/>
          <w:sz w:val="24"/>
          <w:szCs w:val="24"/>
          <w:lang w:eastAsia="hi-IN" w:bidi="hi-IN"/>
        </w:rPr>
        <w:t>de</w:t>
      </w:r>
      <w:r w:rsidRPr="000F5AD1">
        <w:rPr>
          <w:rFonts w:ascii="Arial" w:eastAsia="SimSun" w:hAnsi="Arial" w:cs="Arial"/>
          <w:kern w:val="1"/>
          <w:sz w:val="24"/>
          <w:szCs w:val="24"/>
          <w:lang w:eastAsia="hi-IN" w:bidi="hi-IN"/>
        </w:rPr>
        <w:t>crecen ¢</w:t>
      </w:r>
      <w:r w:rsidR="00783E7E" w:rsidRPr="00EE03D9">
        <w:rPr>
          <w:rFonts w:ascii="Arial" w:eastAsia="SimSun" w:hAnsi="Arial" w:cs="Arial"/>
          <w:kern w:val="1"/>
          <w:sz w:val="24"/>
          <w:szCs w:val="24"/>
          <w:lang w:eastAsia="hi-IN" w:bidi="hi-IN"/>
        </w:rPr>
        <w:t xml:space="preserve">3,998 producto al </w:t>
      </w:r>
      <w:r w:rsidR="00783E7E" w:rsidRPr="00EE03D9">
        <w:rPr>
          <w:rFonts w:ascii="Arial" w:eastAsia="Times New Roman" w:hAnsi="Arial" w:cs="Arial"/>
          <w:kern w:val="1"/>
          <w:sz w:val="24"/>
          <w:szCs w:val="24"/>
          <w:lang w:val="es-ES" w:eastAsia="hi-IN" w:bidi="hi-IN"/>
        </w:rPr>
        <w:t xml:space="preserve">ajuste que se realizó a la cuenta de la Comisión Nacional de Emergencias por ¢4,100 millones, </w:t>
      </w:r>
      <w:r w:rsidRPr="000F5AD1">
        <w:rPr>
          <w:rFonts w:ascii="Arial" w:eastAsia="SimSun" w:hAnsi="Arial" w:cs="Arial"/>
          <w:kern w:val="1"/>
          <w:sz w:val="24"/>
          <w:szCs w:val="24"/>
          <w:lang w:eastAsia="hi-IN" w:bidi="hi-IN"/>
        </w:rPr>
        <w:t xml:space="preserve"> (se refiere a la Cuota Organismos Internacionales que debe cubrir </w:t>
      </w:r>
      <w:proofErr w:type="spellStart"/>
      <w:r w:rsidRPr="000F5AD1">
        <w:rPr>
          <w:rFonts w:ascii="Arial" w:eastAsia="SimSun" w:hAnsi="Arial" w:cs="Arial"/>
          <w:kern w:val="1"/>
          <w:sz w:val="24"/>
          <w:szCs w:val="24"/>
          <w:lang w:eastAsia="hi-IN" w:bidi="hi-IN"/>
        </w:rPr>
        <w:lastRenderedPageBreak/>
        <w:t>AyA</w:t>
      </w:r>
      <w:proofErr w:type="spellEnd"/>
      <w:r w:rsidRPr="000F5AD1">
        <w:rPr>
          <w:rFonts w:ascii="Arial" w:eastAsia="SimSun" w:hAnsi="Arial" w:cs="Arial"/>
          <w:kern w:val="1"/>
          <w:sz w:val="24"/>
          <w:szCs w:val="24"/>
          <w:lang w:eastAsia="hi-IN" w:bidi="hi-IN"/>
        </w:rPr>
        <w:t xml:space="preserve"> como entidad pública),</w:t>
      </w:r>
      <w:r w:rsidRPr="000F5AD1">
        <w:rPr>
          <w:rFonts w:ascii="Arial" w:eastAsia="Times New Roman" w:hAnsi="Arial" w:cs="Arial"/>
          <w:kern w:val="1"/>
          <w:sz w:val="24"/>
          <w:szCs w:val="24"/>
          <w:lang w:val="es-ES" w:eastAsia="hi-IN" w:bidi="hi-IN"/>
        </w:rPr>
        <w:t xml:space="preserve">Transferencias Corrientes a Personas y Entidades con un </w:t>
      </w:r>
      <w:r w:rsidR="004A75FB" w:rsidRPr="00783E7E">
        <w:rPr>
          <w:rFonts w:ascii="Arial" w:eastAsia="Times New Roman" w:hAnsi="Arial" w:cs="Arial"/>
          <w:kern w:val="1"/>
          <w:sz w:val="24"/>
          <w:szCs w:val="24"/>
          <w:lang w:val="es-ES" w:eastAsia="hi-IN" w:bidi="hi-IN"/>
        </w:rPr>
        <w:t xml:space="preserve">decrecimiento de </w:t>
      </w:r>
      <w:r w:rsidRPr="000F5AD1">
        <w:rPr>
          <w:rFonts w:ascii="Arial" w:eastAsia="Times New Roman" w:hAnsi="Arial" w:cs="Arial"/>
          <w:kern w:val="1"/>
          <w:sz w:val="24"/>
          <w:szCs w:val="24"/>
          <w:lang w:val="es-ES" w:eastAsia="hi-IN" w:bidi="hi-IN"/>
        </w:rPr>
        <w:t>¢1,288 millones (2667%) en razón del pago del laudo a la empresa Acciona por la resolución arbitral que llevó el Colegio de Ingenieros y Arquitectos, cancelado a finales del mes de octubre 2020, Gastos IVA sin Crédito Fiscal aumenta en ¢1,396 millones en el periodo 2020, debido a que en el 2019 el gasto se acumula de julio a diciembre (6</w:t>
      </w:r>
      <w:r w:rsidR="004A75FB" w:rsidRPr="00783E7E">
        <w:rPr>
          <w:rFonts w:ascii="Arial" w:eastAsia="Times New Roman" w:hAnsi="Arial" w:cs="Arial"/>
          <w:kern w:val="1"/>
          <w:sz w:val="24"/>
          <w:szCs w:val="24"/>
          <w:lang w:val="es-ES" w:eastAsia="hi-IN" w:bidi="hi-IN"/>
        </w:rPr>
        <w:t>o</w:t>
      </w:r>
      <w:r w:rsidRPr="000F5AD1">
        <w:rPr>
          <w:rFonts w:ascii="Arial" w:eastAsia="Times New Roman" w:hAnsi="Arial" w:cs="Arial"/>
          <w:kern w:val="1"/>
          <w:sz w:val="24"/>
          <w:szCs w:val="24"/>
          <w:lang w:val="es-ES" w:eastAsia="hi-IN" w:bidi="hi-IN"/>
        </w:rPr>
        <w:t>meses) y en el 2020 abarca los 12 meses del año</w:t>
      </w:r>
      <w:r w:rsidR="00783E7E">
        <w:rPr>
          <w:rFonts w:ascii="Arial" w:eastAsia="Times New Roman" w:hAnsi="Arial" w:cs="Arial"/>
          <w:kern w:val="1"/>
          <w:sz w:val="24"/>
          <w:szCs w:val="24"/>
          <w:lang w:val="es-ES" w:eastAsia="hi-IN" w:bidi="hi-IN"/>
        </w:rPr>
        <w:t>.</w:t>
      </w:r>
      <w:r w:rsidR="004A75FB" w:rsidRPr="00F55DB9">
        <w:rPr>
          <w:rFonts w:ascii="Arial" w:eastAsia="Times New Roman" w:hAnsi="Arial" w:cs="Arial"/>
          <w:color w:val="FF0000"/>
          <w:kern w:val="1"/>
          <w:sz w:val="24"/>
          <w:szCs w:val="24"/>
          <w:highlight w:val="yellow"/>
          <w:lang w:val="es-ES" w:eastAsia="hi-IN" w:bidi="hi-IN"/>
        </w:rPr>
        <w:t xml:space="preserve"> </w:t>
      </w:r>
    </w:p>
    <w:p w14:paraId="03472B59" w14:textId="51E162B3" w:rsidR="000F5AD1" w:rsidRPr="000F5AD1" w:rsidRDefault="000F5AD1" w:rsidP="000F5AD1">
      <w:pPr>
        <w:widowControl w:val="0"/>
        <w:suppressAutoHyphens/>
        <w:spacing w:after="240" w:line="360" w:lineRule="auto"/>
        <w:jc w:val="both"/>
        <w:textAlignment w:val="baseline"/>
        <w:rPr>
          <w:rFonts w:ascii="Arial" w:eastAsia="Times New Roman" w:hAnsi="Arial" w:cs="Arial"/>
          <w:b/>
          <w:bCs/>
          <w:kern w:val="1"/>
          <w:sz w:val="24"/>
          <w:szCs w:val="24"/>
          <w:lang w:eastAsia="hi-IN" w:bidi="hi-IN"/>
        </w:rPr>
      </w:pPr>
      <w:r w:rsidRPr="000F5AD1">
        <w:rPr>
          <w:rFonts w:ascii="Arial" w:eastAsia="Times New Roman" w:hAnsi="Arial" w:cs="Arial"/>
          <w:kern w:val="1"/>
          <w:sz w:val="24"/>
          <w:szCs w:val="24"/>
          <w:lang w:val="es-ES" w:eastAsia="hi-IN" w:bidi="hi-IN"/>
        </w:rPr>
        <w:t xml:space="preserve">Por otra parte, la cuenta de Otros Gastos muestra un alza de 914 millones, que corresponde al 34%, </w:t>
      </w:r>
      <w:r w:rsidRPr="000F5AD1">
        <w:rPr>
          <w:rFonts w:ascii="Arial" w:eastAsia="Times New Roman" w:hAnsi="Arial" w:cs="Arial"/>
          <w:kern w:val="1"/>
          <w:sz w:val="24"/>
          <w:szCs w:val="24"/>
          <w:lang w:eastAsia="hi-IN" w:bidi="hi-IN"/>
        </w:rPr>
        <w:t>lo que más pesa es el gasto por la compra de licencias, asciende a 2.134.67 millones al cierre del ejercicio, y el gasto por la liquidación de proyectos de inversión no viables que asciende a 1.118.89 millones de colones, este es el caso de pozos que no resultan viables por contaminación o por caudal, por tanto, se tienen que liquidar como obras en construcción y se pasan a gastos conforme a la normativa contable.</w:t>
      </w:r>
    </w:p>
    <w:p w14:paraId="5C56B146" w14:textId="67DF86D4" w:rsidR="000F5AD1" w:rsidRPr="000F5AD1" w:rsidRDefault="000F5AD1" w:rsidP="000F5AD1">
      <w:pPr>
        <w:widowControl w:val="0"/>
        <w:suppressAutoHyphens/>
        <w:spacing w:after="240" w:line="360" w:lineRule="auto"/>
        <w:jc w:val="both"/>
        <w:textAlignment w:val="baseline"/>
        <w:rPr>
          <w:rFonts w:ascii="Arial" w:eastAsia="Times New Roman" w:hAnsi="Arial" w:cs="Arial"/>
          <w:kern w:val="1"/>
          <w:sz w:val="24"/>
          <w:szCs w:val="24"/>
          <w:lang w:val="es-ES" w:eastAsia="hi-IN" w:bidi="hi-IN"/>
        </w:rPr>
      </w:pPr>
      <w:r w:rsidRPr="000F5AD1">
        <w:rPr>
          <w:rFonts w:ascii="Arial" w:eastAsia="Times New Roman" w:hAnsi="Arial" w:cs="Arial"/>
          <w:kern w:val="1"/>
          <w:sz w:val="24"/>
          <w:szCs w:val="24"/>
          <w:lang w:val="es-ES" w:eastAsia="hi-IN" w:bidi="hi-IN"/>
        </w:rPr>
        <w:t xml:space="preserve">En términos de resultados del período, el mes de diciembre 2020 cierra con una pérdida de ¢23.330 millones, mientras que el año 2019 presentaba una pérdida de ¢18.512 millones (este dato se toma del Estado de Resultados auditado del ejercicio 2019, el cual considera como gasto la transferencia de ¢4,100 millones realizada a la CNE en octubre 2019)., </w:t>
      </w:r>
    </w:p>
    <w:p w14:paraId="04DBB043" w14:textId="77777777" w:rsidR="000F5AD1" w:rsidRPr="000F5AD1" w:rsidRDefault="000F5AD1" w:rsidP="000F5AD1">
      <w:pPr>
        <w:widowControl w:val="0"/>
        <w:suppressAutoHyphens/>
        <w:spacing w:after="240" w:line="360" w:lineRule="auto"/>
        <w:jc w:val="both"/>
        <w:textAlignment w:val="baseline"/>
        <w:rPr>
          <w:rFonts w:ascii="Arial" w:eastAsia="Times New Roman" w:hAnsi="Arial" w:cs="Arial"/>
          <w:kern w:val="1"/>
          <w:sz w:val="24"/>
          <w:szCs w:val="24"/>
          <w:lang w:val="es-ES" w:eastAsia="hi-IN" w:bidi="hi-IN"/>
        </w:rPr>
      </w:pPr>
      <w:r w:rsidRPr="000F5AD1">
        <w:rPr>
          <w:rFonts w:ascii="Arial" w:eastAsia="Times New Roman" w:hAnsi="Arial" w:cs="Arial"/>
          <w:kern w:val="1"/>
          <w:sz w:val="24"/>
          <w:szCs w:val="24"/>
          <w:lang w:val="es-ES" w:eastAsia="hi-IN" w:bidi="hi-IN"/>
        </w:rPr>
        <w:t xml:space="preserve">Considerando lo anterior, en términos porcentuales el resultado entre un año y otro varía negativamente en un 26%, destacando los gastos que se indican en párrafos anteriores, así como el crecimiento en los gastos por depreciación de activos, más una baja en la facturación de los ingresos producto de las afectaciones generadas por las medidas de cierre de varios sectores de la economía, que constituían grandes consumidores para </w:t>
      </w:r>
      <w:proofErr w:type="spellStart"/>
      <w:r w:rsidRPr="000F5AD1">
        <w:rPr>
          <w:rFonts w:ascii="Arial" w:eastAsia="Times New Roman" w:hAnsi="Arial" w:cs="Arial"/>
          <w:kern w:val="1"/>
          <w:sz w:val="24"/>
          <w:szCs w:val="24"/>
          <w:lang w:val="es-ES" w:eastAsia="hi-IN" w:bidi="hi-IN"/>
        </w:rPr>
        <w:t>AyA</w:t>
      </w:r>
      <w:proofErr w:type="spellEnd"/>
      <w:r w:rsidRPr="000F5AD1">
        <w:rPr>
          <w:rFonts w:ascii="Arial" w:eastAsia="Times New Roman" w:hAnsi="Arial" w:cs="Arial"/>
          <w:kern w:val="1"/>
          <w:sz w:val="24"/>
          <w:szCs w:val="24"/>
          <w:lang w:val="es-ES" w:eastAsia="hi-IN" w:bidi="hi-IN"/>
        </w:rPr>
        <w:t>, tales como el sector turismo y una importante parte de la industria costarricense.</w:t>
      </w:r>
    </w:p>
    <w:p w14:paraId="33D08389" w14:textId="75605488" w:rsidR="00233EAF" w:rsidRPr="000F5AD1" w:rsidRDefault="00233EAF" w:rsidP="006E0627">
      <w:pPr>
        <w:spacing w:line="360" w:lineRule="auto"/>
        <w:jc w:val="both"/>
        <w:rPr>
          <w:rFonts w:ascii="Arial" w:hAnsi="Arial" w:cs="Arial"/>
          <w:sz w:val="24"/>
          <w:szCs w:val="24"/>
          <w:lang w:val="es-ES"/>
        </w:rPr>
      </w:pPr>
    </w:p>
    <w:bookmarkEnd w:id="9"/>
    <w:bookmarkEnd w:id="10"/>
    <w:p w14:paraId="5AFECC18" w14:textId="22C2992D" w:rsidR="00FD46ED" w:rsidRDefault="00FD46ED" w:rsidP="00FD46ED">
      <w:pPr>
        <w:pStyle w:val="Ttulo1"/>
        <w:rPr>
          <w:rFonts w:ascii="Arial" w:hAnsi="Arial" w:cs="Arial"/>
          <w:b/>
          <w:bCs/>
          <w:color w:val="auto"/>
          <w:sz w:val="24"/>
          <w:szCs w:val="24"/>
        </w:rPr>
      </w:pPr>
      <w:r>
        <w:rPr>
          <w:rFonts w:ascii="Arial" w:hAnsi="Arial" w:cs="Arial"/>
          <w:b/>
          <w:bCs/>
          <w:color w:val="auto"/>
          <w:sz w:val="24"/>
          <w:szCs w:val="24"/>
        </w:rPr>
        <w:lastRenderedPageBreak/>
        <w:t xml:space="preserve">8. </w:t>
      </w:r>
      <w:r w:rsidR="006E0627" w:rsidRPr="00FD46ED">
        <w:rPr>
          <w:rFonts w:ascii="Arial" w:hAnsi="Arial" w:cs="Arial"/>
          <w:b/>
          <w:bCs/>
          <w:color w:val="auto"/>
          <w:sz w:val="24"/>
          <w:szCs w:val="24"/>
        </w:rPr>
        <w:t>Costos de Personal</w:t>
      </w:r>
    </w:p>
    <w:p w14:paraId="3D42A6A3" w14:textId="091DE59F" w:rsidR="006E0627" w:rsidRPr="00FD46ED" w:rsidRDefault="006E0627" w:rsidP="00FD46ED">
      <w:pPr>
        <w:pStyle w:val="Ttulo1"/>
        <w:rPr>
          <w:rFonts w:ascii="Arial" w:hAnsi="Arial" w:cs="Arial"/>
          <w:b/>
          <w:bCs/>
          <w:color w:val="auto"/>
          <w:sz w:val="24"/>
          <w:szCs w:val="24"/>
        </w:rPr>
      </w:pPr>
      <w:r w:rsidRPr="00FD46ED">
        <w:rPr>
          <w:rFonts w:ascii="Arial" w:hAnsi="Arial" w:cs="Arial"/>
          <w:b/>
          <w:bCs/>
          <w:color w:val="auto"/>
          <w:sz w:val="24"/>
          <w:szCs w:val="24"/>
        </w:rPr>
        <w:t xml:space="preserve">Fórmula: </w:t>
      </w:r>
      <w:r w:rsidRPr="00FD46ED">
        <w:rPr>
          <w:rFonts w:ascii="Arial" w:hAnsi="Arial" w:cs="Arial"/>
          <w:i/>
          <w:color w:val="auto"/>
          <w:sz w:val="24"/>
          <w:szCs w:val="24"/>
        </w:rPr>
        <w:t>(Costos personal</w:t>
      </w:r>
      <w:r w:rsidRPr="00FD46ED">
        <w:rPr>
          <w:rFonts w:ascii="Arial" w:hAnsi="Arial" w:cs="Arial"/>
          <w:b/>
          <w:i/>
          <w:color w:val="auto"/>
          <w:sz w:val="24"/>
          <w:szCs w:val="24"/>
        </w:rPr>
        <w:t xml:space="preserve"> / </w:t>
      </w:r>
      <w:r w:rsidRPr="00FD46ED">
        <w:rPr>
          <w:rFonts w:ascii="Arial" w:hAnsi="Arial" w:cs="Arial"/>
          <w:i/>
          <w:color w:val="auto"/>
          <w:sz w:val="24"/>
          <w:szCs w:val="24"/>
        </w:rPr>
        <w:t xml:space="preserve">costo de operación sin depreciación) </w:t>
      </w:r>
    </w:p>
    <w:p w14:paraId="40FF7E93" w14:textId="77777777" w:rsidR="006E0627" w:rsidRPr="006E0627" w:rsidRDefault="006E0627" w:rsidP="006E0627">
      <w:pPr>
        <w:shd w:val="clear" w:color="auto" w:fill="FFFFFF"/>
        <w:tabs>
          <w:tab w:val="left" w:pos="-165"/>
          <w:tab w:val="left" w:pos="60"/>
        </w:tabs>
        <w:spacing w:line="100" w:lineRule="atLeast"/>
        <w:jc w:val="both"/>
        <w:rPr>
          <w:rFonts w:ascii="Arial" w:hAnsi="Arial" w:cs="Arial"/>
          <w:sz w:val="24"/>
          <w:szCs w:val="24"/>
        </w:rPr>
      </w:pPr>
    </w:p>
    <w:p w14:paraId="24A7B28F" w14:textId="77777777" w:rsidR="006E0627" w:rsidRPr="006E0627" w:rsidRDefault="006E0627" w:rsidP="006E0627">
      <w:pPr>
        <w:shd w:val="clear" w:color="auto" w:fill="FFFFFF"/>
        <w:tabs>
          <w:tab w:val="left" w:pos="-165"/>
          <w:tab w:val="left" w:pos="60"/>
        </w:tabs>
        <w:spacing w:line="360" w:lineRule="auto"/>
        <w:jc w:val="both"/>
        <w:rPr>
          <w:rFonts w:ascii="Arial" w:hAnsi="Arial" w:cs="Arial"/>
          <w:sz w:val="24"/>
          <w:szCs w:val="24"/>
        </w:rPr>
      </w:pPr>
      <w:r w:rsidRPr="006E0627">
        <w:rPr>
          <w:rFonts w:ascii="Arial" w:hAnsi="Arial" w:cs="Arial"/>
          <w:spacing w:val="-4"/>
          <w:sz w:val="24"/>
          <w:szCs w:val="24"/>
        </w:rPr>
        <w:t xml:space="preserve">Este indicador muestra la relación porcentual del costo de la planilla total de </w:t>
      </w:r>
      <w:proofErr w:type="spellStart"/>
      <w:r w:rsidRPr="006E0627">
        <w:rPr>
          <w:rFonts w:ascii="Arial" w:hAnsi="Arial" w:cs="Arial"/>
          <w:spacing w:val="-4"/>
          <w:sz w:val="24"/>
          <w:szCs w:val="24"/>
        </w:rPr>
        <w:t>AyA</w:t>
      </w:r>
      <w:proofErr w:type="spellEnd"/>
      <w:r w:rsidRPr="006E0627">
        <w:rPr>
          <w:rFonts w:ascii="Arial" w:hAnsi="Arial" w:cs="Arial"/>
          <w:spacing w:val="-4"/>
          <w:sz w:val="24"/>
          <w:szCs w:val="24"/>
        </w:rPr>
        <w:t xml:space="preserve"> con relación a los costos de operación, sin incluir la depreciación. </w:t>
      </w:r>
      <w:r w:rsidRPr="006E0627">
        <w:rPr>
          <w:rFonts w:ascii="Arial" w:hAnsi="Arial" w:cs="Arial"/>
          <w:sz w:val="24"/>
          <w:szCs w:val="24"/>
        </w:rPr>
        <w:t xml:space="preserve">  </w:t>
      </w:r>
    </w:p>
    <w:p w14:paraId="29BEC315" w14:textId="77777777" w:rsidR="00FD46ED" w:rsidRDefault="00FD46ED" w:rsidP="00FD46ED">
      <w:pPr>
        <w:spacing w:after="0" w:line="360" w:lineRule="auto"/>
        <w:jc w:val="both"/>
        <w:rPr>
          <w:rFonts w:ascii="Arial" w:hAnsi="Arial" w:cs="Arial"/>
          <w:b/>
          <w:bCs/>
          <w:sz w:val="24"/>
          <w:szCs w:val="24"/>
          <w:lang w:val="es-ES"/>
        </w:rPr>
      </w:pPr>
    </w:p>
    <w:p w14:paraId="78AE5F9E" w14:textId="1F05DF04" w:rsidR="00FD46ED" w:rsidRPr="002A67BF" w:rsidRDefault="00FD46ED" w:rsidP="00FD46ED">
      <w:pPr>
        <w:spacing w:after="0" w:line="360" w:lineRule="auto"/>
        <w:jc w:val="both"/>
        <w:rPr>
          <w:rFonts w:ascii="Arial" w:hAnsi="Arial" w:cs="Arial"/>
          <w:b/>
          <w:bCs/>
          <w:sz w:val="24"/>
          <w:szCs w:val="24"/>
          <w:lang w:val="es-ES"/>
        </w:rPr>
      </w:pPr>
      <w:r w:rsidRPr="002A67BF">
        <w:rPr>
          <w:rFonts w:ascii="Arial" w:hAnsi="Arial" w:cs="Arial"/>
          <w:b/>
          <w:bCs/>
          <w:sz w:val="24"/>
          <w:szCs w:val="24"/>
          <w:lang w:val="es-ES"/>
        </w:rPr>
        <w:t xml:space="preserve">Gráfico </w:t>
      </w:r>
      <w:r>
        <w:rPr>
          <w:rFonts w:ascii="Arial" w:hAnsi="Arial" w:cs="Arial"/>
          <w:b/>
          <w:bCs/>
          <w:sz w:val="24"/>
          <w:szCs w:val="24"/>
          <w:lang w:val="es-ES"/>
        </w:rPr>
        <w:t>7</w:t>
      </w:r>
    </w:p>
    <w:p w14:paraId="6CBA180B" w14:textId="3F494E22" w:rsidR="006E0627" w:rsidRPr="006E0627" w:rsidRDefault="00EE03D9" w:rsidP="006E0627">
      <w:pPr>
        <w:tabs>
          <w:tab w:val="left" w:pos="0"/>
        </w:tabs>
        <w:spacing w:line="360" w:lineRule="auto"/>
        <w:jc w:val="both"/>
        <w:rPr>
          <w:rFonts w:ascii="Arial" w:eastAsia="Calibri" w:hAnsi="Arial" w:cs="Arial"/>
          <w:sz w:val="24"/>
          <w:szCs w:val="24"/>
        </w:rPr>
      </w:pPr>
      <w:bookmarkStart w:id="11" w:name="_Hlk46396532"/>
      <w:r w:rsidRPr="006E0627">
        <w:rPr>
          <w:rFonts w:ascii="Arial" w:hAnsi="Arial" w:cs="Arial"/>
          <w:noProof/>
          <w:spacing w:val="-4"/>
          <w:szCs w:val="24"/>
        </w:rPr>
        <w:drawing>
          <wp:anchor distT="0" distB="0" distL="114300" distR="114300" simplePos="0" relativeHeight="251875328" behindDoc="0" locked="0" layoutInCell="1" allowOverlap="1" wp14:anchorId="1CF0D855" wp14:editId="1ACE4642">
            <wp:simplePos x="0" y="0"/>
            <wp:positionH relativeFrom="column">
              <wp:posOffset>-127000</wp:posOffset>
            </wp:positionH>
            <wp:positionV relativeFrom="paragraph">
              <wp:posOffset>78740</wp:posOffset>
            </wp:positionV>
            <wp:extent cx="3039110" cy="2235835"/>
            <wp:effectExtent l="0" t="0" r="889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9110" cy="2235835"/>
                    </a:xfrm>
                    <a:prstGeom prst="rect">
                      <a:avLst/>
                    </a:prstGeom>
                    <a:noFill/>
                  </pic:spPr>
                </pic:pic>
              </a:graphicData>
            </a:graphic>
            <wp14:sizeRelH relativeFrom="margin">
              <wp14:pctWidth>0</wp14:pctWidth>
            </wp14:sizeRelH>
            <wp14:sizeRelV relativeFrom="margin">
              <wp14:pctHeight>0</wp14:pctHeight>
            </wp14:sizeRelV>
          </wp:anchor>
        </w:drawing>
      </w:r>
      <w:r w:rsidR="006E0627" w:rsidRPr="006E0627">
        <w:rPr>
          <w:rFonts w:ascii="Arial" w:eastAsia="Times New Roman" w:hAnsi="Arial" w:cs="Arial"/>
          <w:spacing w:val="-4"/>
          <w:sz w:val="24"/>
          <w:szCs w:val="24"/>
          <w:lang w:eastAsia="ar-SA"/>
        </w:rPr>
        <w:t>Al 31 de diciembre del 2020 el Costo de Personal con relación a los Gastos Operativos sin Depreciación es de un 47.85%</w:t>
      </w:r>
      <w:r w:rsidR="00FD46ED">
        <w:rPr>
          <w:rFonts w:ascii="Arial" w:eastAsia="Times New Roman" w:hAnsi="Arial" w:cs="Arial"/>
          <w:spacing w:val="-4"/>
          <w:sz w:val="24"/>
          <w:szCs w:val="24"/>
          <w:lang w:eastAsia="ar-SA"/>
        </w:rPr>
        <w:t xml:space="preserve">. </w:t>
      </w:r>
      <w:r w:rsidR="006E0627" w:rsidRPr="00EE03D9">
        <w:rPr>
          <w:rFonts w:ascii="Arial" w:eastAsia="Times New Roman" w:hAnsi="Arial" w:cs="Arial"/>
          <w:spacing w:val="-4"/>
          <w:sz w:val="24"/>
          <w:szCs w:val="24"/>
          <w:lang w:eastAsia="ar-SA"/>
        </w:rPr>
        <w:t xml:space="preserve">Este indicador crece en un </w:t>
      </w:r>
      <w:r w:rsidR="00F55DB9" w:rsidRPr="00EE03D9">
        <w:rPr>
          <w:rFonts w:ascii="Arial" w:eastAsia="Times New Roman" w:hAnsi="Arial" w:cs="Arial"/>
          <w:spacing w:val="-4"/>
          <w:sz w:val="24"/>
          <w:szCs w:val="24"/>
          <w:lang w:eastAsia="ar-SA"/>
        </w:rPr>
        <w:t>2.1</w:t>
      </w:r>
      <w:r w:rsidR="006E0627" w:rsidRPr="00EE03D9">
        <w:rPr>
          <w:rFonts w:ascii="Arial" w:eastAsia="Times New Roman" w:hAnsi="Arial" w:cs="Arial"/>
          <w:spacing w:val="-4"/>
          <w:sz w:val="24"/>
          <w:szCs w:val="24"/>
          <w:lang w:eastAsia="ar-SA"/>
        </w:rPr>
        <w:t>% (0.</w:t>
      </w:r>
      <w:r w:rsidR="00F55DB9" w:rsidRPr="00EE03D9">
        <w:rPr>
          <w:rFonts w:ascii="Arial" w:eastAsia="Times New Roman" w:hAnsi="Arial" w:cs="Arial"/>
          <w:spacing w:val="-4"/>
          <w:sz w:val="24"/>
          <w:szCs w:val="24"/>
          <w:lang w:eastAsia="ar-SA"/>
        </w:rPr>
        <w:t>99</w:t>
      </w:r>
      <w:r w:rsidR="006E0627" w:rsidRPr="00EE03D9">
        <w:rPr>
          <w:rFonts w:ascii="Arial" w:eastAsia="Times New Roman" w:hAnsi="Arial" w:cs="Arial"/>
          <w:spacing w:val="-4"/>
          <w:sz w:val="24"/>
          <w:szCs w:val="24"/>
          <w:lang w:eastAsia="ar-SA"/>
        </w:rPr>
        <w:t xml:space="preserve"> puntos) con respecto al mismo período del 2019 que fue de un 4</w:t>
      </w:r>
      <w:r w:rsidR="00F55DB9" w:rsidRPr="00EE03D9">
        <w:rPr>
          <w:rFonts w:ascii="Arial" w:eastAsia="Times New Roman" w:hAnsi="Arial" w:cs="Arial"/>
          <w:spacing w:val="-4"/>
          <w:sz w:val="24"/>
          <w:szCs w:val="24"/>
          <w:lang w:eastAsia="ar-SA"/>
        </w:rPr>
        <w:t>6</w:t>
      </w:r>
      <w:r w:rsidR="006E0627" w:rsidRPr="00EE03D9">
        <w:rPr>
          <w:rFonts w:ascii="Arial" w:eastAsia="Times New Roman" w:hAnsi="Arial" w:cs="Arial"/>
          <w:spacing w:val="-4"/>
          <w:sz w:val="24"/>
          <w:szCs w:val="24"/>
          <w:lang w:eastAsia="ar-SA"/>
        </w:rPr>
        <w:t>.</w:t>
      </w:r>
      <w:r w:rsidR="00F55DB9" w:rsidRPr="00EE03D9">
        <w:rPr>
          <w:rFonts w:ascii="Arial" w:eastAsia="Times New Roman" w:hAnsi="Arial" w:cs="Arial"/>
          <w:spacing w:val="-4"/>
          <w:sz w:val="24"/>
          <w:szCs w:val="24"/>
          <w:lang w:eastAsia="ar-SA"/>
        </w:rPr>
        <w:t>86</w:t>
      </w:r>
      <w:r w:rsidR="006E0627" w:rsidRPr="00EE03D9">
        <w:rPr>
          <w:rFonts w:ascii="Arial" w:eastAsia="Times New Roman" w:hAnsi="Arial" w:cs="Arial"/>
          <w:spacing w:val="-4"/>
          <w:sz w:val="24"/>
          <w:szCs w:val="24"/>
          <w:lang w:eastAsia="ar-SA"/>
        </w:rPr>
        <w:t xml:space="preserve">%, </w:t>
      </w:r>
      <w:r w:rsidR="0050512C" w:rsidRPr="00EE03D9">
        <w:rPr>
          <w:rFonts w:ascii="Arial" w:eastAsia="Times New Roman" w:hAnsi="Arial" w:cs="Arial"/>
          <w:spacing w:val="-4"/>
          <w:sz w:val="24"/>
          <w:szCs w:val="24"/>
          <w:lang w:eastAsia="ar-SA"/>
        </w:rPr>
        <w:t xml:space="preserve">esto </w:t>
      </w:r>
      <w:r w:rsidR="006E0627" w:rsidRPr="00EE03D9">
        <w:rPr>
          <w:rFonts w:ascii="Arial" w:eastAsia="Times New Roman" w:hAnsi="Arial" w:cs="Arial"/>
          <w:spacing w:val="-4"/>
          <w:sz w:val="24"/>
          <w:szCs w:val="24"/>
          <w:lang w:eastAsia="ar-SA"/>
        </w:rPr>
        <w:t>debido a que los costos de</w:t>
      </w:r>
      <w:r w:rsidR="006E0627" w:rsidRPr="006E0627">
        <w:rPr>
          <w:rFonts w:ascii="Arial" w:eastAsia="Times New Roman" w:hAnsi="Arial" w:cs="Arial"/>
          <w:spacing w:val="-4"/>
          <w:sz w:val="24"/>
          <w:szCs w:val="24"/>
          <w:lang w:eastAsia="ar-SA"/>
        </w:rPr>
        <w:t xml:space="preserve"> operación sin depreciación crecieron proporcionalmente </w:t>
      </w:r>
      <w:r w:rsidR="007F5AAF">
        <w:rPr>
          <w:rFonts w:ascii="Arial" w:eastAsia="Times New Roman" w:hAnsi="Arial" w:cs="Arial"/>
          <w:spacing w:val="-4"/>
          <w:sz w:val="24"/>
          <w:szCs w:val="24"/>
          <w:lang w:eastAsia="ar-SA"/>
        </w:rPr>
        <w:t xml:space="preserve">en </w:t>
      </w:r>
      <w:r w:rsidR="00F55DB9">
        <w:rPr>
          <w:rFonts w:ascii="Arial" w:eastAsia="Times New Roman" w:hAnsi="Arial" w:cs="Arial"/>
          <w:spacing w:val="-4"/>
          <w:sz w:val="24"/>
          <w:szCs w:val="24"/>
          <w:lang w:eastAsia="ar-SA"/>
        </w:rPr>
        <w:t>men</w:t>
      </w:r>
      <w:r w:rsidR="007F5AAF">
        <w:rPr>
          <w:rFonts w:ascii="Arial" w:eastAsia="Times New Roman" w:hAnsi="Arial" w:cs="Arial"/>
          <w:spacing w:val="-4"/>
          <w:sz w:val="24"/>
          <w:szCs w:val="24"/>
          <w:lang w:eastAsia="ar-SA"/>
        </w:rPr>
        <w:t>or monto</w:t>
      </w:r>
      <w:r w:rsidR="00F55DB9">
        <w:rPr>
          <w:rFonts w:ascii="Arial" w:eastAsia="Times New Roman" w:hAnsi="Arial" w:cs="Arial"/>
          <w:spacing w:val="-4"/>
          <w:sz w:val="24"/>
          <w:szCs w:val="24"/>
          <w:lang w:eastAsia="ar-SA"/>
        </w:rPr>
        <w:t xml:space="preserve"> </w:t>
      </w:r>
      <w:r w:rsidR="006E0627" w:rsidRPr="006E0627">
        <w:rPr>
          <w:rFonts w:ascii="Arial" w:eastAsia="Times New Roman" w:hAnsi="Arial" w:cs="Arial"/>
          <w:spacing w:val="-4"/>
          <w:sz w:val="24"/>
          <w:szCs w:val="24"/>
          <w:lang w:eastAsia="ar-SA"/>
        </w:rPr>
        <w:t>que el costo de la planilla.</w:t>
      </w:r>
      <w:r w:rsidR="006E0627" w:rsidRPr="006E0627">
        <w:rPr>
          <w:rFonts w:ascii="Arial" w:eastAsia="Calibri" w:hAnsi="Arial" w:cs="Arial"/>
          <w:sz w:val="24"/>
          <w:szCs w:val="24"/>
        </w:rPr>
        <w:t xml:space="preserve">  Vale indicar que, en el año 2019 tanto para el I y II semestre el aumento salarial de costo de vida fue de ¢3.750 para todas las categorías</w:t>
      </w:r>
      <w:r w:rsidR="0050512C">
        <w:rPr>
          <w:rFonts w:ascii="Arial" w:eastAsia="Calibri" w:hAnsi="Arial" w:cs="Arial"/>
          <w:sz w:val="24"/>
          <w:szCs w:val="24"/>
        </w:rPr>
        <w:t>.</w:t>
      </w:r>
    </w:p>
    <w:p w14:paraId="3A393E6E" w14:textId="06B98D94" w:rsidR="006E0627" w:rsidRDefault="006E0627" w:rsidP="006E0627">
      <w:pPr>
        <w:shd w:val="clear" w:color="auto" w:fill="FFFFFF"/>
        <w:autoSpaceDE w:val="0"/>
        <w:autoSpaceDN w:val="0"/>
        <w:adjustRightInd w:val="0"/>
        <w:spacing w:line="360" w:lineRule="auto"/>
        <w:ind w:left="40"/>
        <w:jc w:val="both"/>
        <w:rPr>
          <w:rFonts w:ascii="Arial" w:eastAsia="Arial" w:hAnsi="Arial" w:cs="Arial"/>
          <w:sz w:val="24"/>
          <w:szCs w:val="24"/>
          <w:lang w:eastAsia="ar-SA"/>
        </w:rPr>
      </w:pPr>
    </w:p>
    <w:p w14:paraId="177918F8" w14:textId="3913DB5D" w:rsidR="004140B9" w:rsidRDefault="004140B9" w:rsidP="006E0627">
      <w:pPr>
        <w:shd w:val="clear" w:color="auto" w:fill="FFFFFF"/>
        <w:autoSpaceDE w:val="0"/>
        <w:autoSpaceDN w:val="0"/>
        <w:adjustRightInd w:val="0"/>
        <w:spacing w:line="360" w:lineRule="auto"/>
        <w:ind w:left="40"/>
        <w:jc w:val="both"/>
        <w:rPr>
          <w:rFonts w:ascii="Arial" w:eastAsia="Arial" w:hAnsi="Arial" w:cs="Arial"/>
          <w:sz w:val="24"/>
          <w:szCs w:val="24"/>
          <w:lang w:eastAsia="ar-SA"/>
        </w:rPr>
      </w:pPr>
    </w:p>
    <w:p w14:paraId="49D3600B" w14:textId="36EDFACD" w:rsidR="004140B9" w:rsidRDefault="004140B9" w:rsidP="006E0627">
      <w:pPr>
        <w:shd w:val="clear" w:color="auto" w:fill="FFFFFF"/>
        <w:autoSpaceDE w:val="0"/>
        <w:autoSpaceDN w:val="0"/>
        <w:adjustRightInd w:val="0"/>
        <w:spacing w:line="360" w:lineRule="auto"/>
        <w:ind w:left="40"/>
        <w:jc w:val="both"/>
        <w:rPr>
          <w:rFonts w:ascii="Arial" w:eastAsia="Arial" w:hAnsi="Arial" w:cs="Arial"/>
          <w:sz w:val="24"/>
          <w:szCs w:val="24"/>
          <w:lang w:eastAsia="ar-SA"/>
        </w:rPr>
      </w:pPr>
    </w:p>
    <w:p w14:paraId="62BB52DA" w14:textId="17AFB1EC" w:rsidR="004140B9" w:rsidRDefault="004140B9" w:rsidP="006E0627">
      <w:pPr>
        <w:shd w:val="clear" w:color="auto" w:fill="FFFFFF"/>
        <w:autoSpaceDE w:val="0"/>
        <w:autoSpaceDN w:val="0"/>
        <w:adjustRightInd w:val="0"/>
        <w:spacing w:line="360" w:lineRule="auto"/>
        <w:ind w:left="40"/>
        <w:jc w:val="both"/>
        <w:rPr>
          <w:rFonts w:ascii="Arial" w:eastAsia="Arial" w:hAnsi="Arial" w:cs="Arial"/>
          <w:sz w:val="24"/>
          <w:szCs w:val="24"/>
          <w:lang w:eastAsia="ar-SA"/>
        </w:rPr>
      </w:pPr>
    </w:p>
    <w:p w14:paraId="4A495F09" w14:textId="6DFFB4E2" w:rsidR="004140B9" w:rsidRDefault="004140B9" w:rsidP="006E0627">
      <w:pPr>
        <w:shd w:val="clear" w:color="auto" w:fill="FFFFFF"/>
        <w:autoSpaceDE w:val="0"/>
        <w:autoSpaceDN w:val="0"/>
        <w:adjustRightInd w:val="0"/>
        <w:spacing w:line="360" w:lineRule="auto"/>
        <w:ind w:left="40"/>
        <w:jc w:val="both"/>
        <w:rPr>
          <w:rFonts w:ascii="Arial" w:eastAsia="Arial" w:hAnsi="Arial" w:cs="Arial"/>
          <w:sz w:val="24"/>
          <w:szCs w:val="24"/>
          <w:lang w:eastAsia="ar-SA"/>
        </w:rPr>
      </w:pPr>
    </w:p>
    <w:p w14:paraId="05CB33D9" w14:textId="6D40D3C5" w:rsidR="004140B9" w:rsidRDefault="004140B9" w:rsidP="006E0627">
      <w:pPr>
        <w:shd w:val="clear" w:color="auto" w:fill="FFFFFF"/>
        <w:autoSpaceDE w:val="0"/>
        <w:autoSpaceDN w:val="0"/>
        <w:adjustRightInd w:val="0"/>
        <w:spacing w:line="360" w:lineRule="auto"/>
        <w:ind w:left="40"/>
        <w:jc w:val="both"/>
        <w:rPr>
          <w:rFonts w:ascii="Arial" w:eastAsia="Arial" w:hAnsi="Arial" w:cs="Arial"/>
          <w:sz w:val="24"/>
          <w:szCs w:val="24"/>
          <w:lang w:eastAsia="ar-SA"/>
        </w:rPr>
      </w:pPr>
    </w:p>
    <w:p w14:paraId="6B091491" w14:textId="77777777" w:rsidR="004140B9" w:rsidRDefault="004140B9" w:rsidP="006E0627">
      <w:pPr>
        <w:shd w:val="clear" w:color="auto" w:fill="FFFFFF"/>
        <w:autoSpaceDE w:val="0"/>
        <w:autoSpaceDN w:val="0"/>
        <w:adjustRightInd w:val="0"/>
        <w:spacing w:line="360" w:lineRule="auto"/>
        <w:ind w:left="40"/>
        <w:jc w:val="both"/>
        <w:rPr>
          <w:rFonts w:ascii="Arial" w:eastAsia="Arial" w:hAnsi="Arial" w:cs="Arial"/>
          <w:sz w:val="24"/>
          <w:szCs w:val="24"/>
          <w:lang w:eastAsia="ar-SA"/>
        </w:rPr>
      </w:pPr>
    </w:p>
    <w:bookmarkEnd w:id="11"/>
    <w:p w14:paraId="3F44DA99" w14:textId="77777777" w:rsidR="00FD46ED" w:rsidRDefault="00FD46ED" w:rsidP="006E0627">
      <w:pPr>
        <w:pStyle w:val="Textoindependiente"/>
        <w:spacing w:line="360" w:lineRule="auto"/>
        <w:rPr>
          <w:rFonts w:ascii="Arial" w:hAnsi="Arial" w:cs="Arial"/>
          <w:b/>
        </w:rPr>
      </w:pPr>
    </w:p>
    <w:p w14:paraId="09DBA826" w14:textId="7C2F43EA" w:rsidR="006E0627" w:rsidRPr="006E0627" w:rsidRDefault="00FD46ED" w:rsidP="006E0627">
      <w:pPr>
        <w:pStyle w:val="Textoindependiente"/>
        <w:spacing w:line="360" w:lineRule="auto"/>
        <w:rPr>
          <w:rFonts w:ascii="Arial" w:hAnsi="Arial" w:cs="Arial"/>
          <w:b/>
        </w:rPr>
      </w:pPr>
      <w:r>
        <w:rPr>
          <w:rFonts w:ascii="Arial" w:hAnsi="Arial" w:cs="Arial"/>
          <w:b/>
        </w:rPr>
        <w:lastRenderedPageBreak/>
        <w:t xml:space="preserve">9. </w:t>
      </w:r>
      <w:r w:rsidR="006E0627" w:rsidRPr="006E0627">
        <w:rPr>
          <w:rFonts w:ascii="Arial" w:hAnsi="Arial" w:cs="Arial"/>
          <w:b/>
        </w:rPr>
        <w:t xml:space="preserve">Tasa de Retorno (Rentabilidad del Activo):  </w:t>
      </w:r>
    </w:p>
    <w:p w14:paraId="4ACE7E83" w14:textId="116DB1D4" w:rsidR="006E0627" w:rsidRDefault="006E0627" w:rsidP="006E0627">
      <w:pPr>
        <w:pStyle w:val="Textoindependiente"/>
        <w:spacing w:line="360" w:lineRule="auto"/>
        <w:rPr>
          <w:rFonts w:ascii="Arial" w:hAnsi="Arial" w:cs="Arial"/>
          <w:i/>
        </w:rPr>
      </w:pPr>
      <w:r w:rsidRPr="006E0627">
        <w:rPr>
          <w:rFonts w:ascii="Arial" w:hAnsi="Arial" w:cs="Arial"/>
          <w:b/>
        </w:rPr>
        <w:t xml:space="preserve"> </w:t>
      </w:r>
      <w:r w:rsidRPr="006E0627">
        <w:rPr>
          <w:rFonts w:ascii="Arial" w:hAnsi="Arial" w:cs="Arial"/>
          <w:b/>
          <w:bCs/>
        </w:rPr>
        <w:t>Fórmula:</w:t>
      </w:r>
      <w:r w:rsidRPr="006E0627">
        <w:rPr>
          <w:rFonts w:ascii="Arial" w:hAnsi="Arial" w:cs="Arial"/>
          <w:b/>
        </w:rPr>
        <w:t xml:space="preserve"> </w:t>
      </w:r>
      <w:r w:rsidRPr="006E0627">
        <w:rPr>
          <w:rFonts w:ascii="Arial" w:hAnsi="Arial" w:cs="Arial"/>
          <w:i/>
        </w:rPr>
        <w:t>Utilidad o Pérdida Neta / Propiedad, Planta y Equipo (PPE).</w:t>
      </w:r>
    </w:p>
    <w:p w14:paraId="384BCC3C" w14:textId="77777777" w:rsidR="004140B9" w:rsidRPr="00DD6848" w:rsidRDefault="004140B9" w:rsidP="006E0627">
      <w:pPr>
        <w:pStyle w:val="Textoindependiente"/>
        <w:spacing w:line="360" w:lineRule="auto"/>
        <w:rPr>
          <w:rFonts w:ascii="Arial" w:hAnsi="Arial" w:cs="Arial"/>
          <w:iCs/>
        </w:rPr>
      </w:pPr>
    </w:p>
    <w:p w14:paraId="61348095" w14:textId="3F858BD1" w:rsidR="00C15107" w:rsidRPr="006E0627" w:rsidRDefault="006E0627" w:rsidP="006E0627">
      <w:pPr>
        <w:shd w:val="clear" w:color="auto" w:fill="FFFFFF"/>
        <w:tabs>
          <w:tab w:val="left" w:pos="-195"/>
          <w:tab w:val="left" w:pos="30"/>
        </w:tabs>
        <w:autoSpaceDE w:val="0"/>
        <w:autoSpaceDN w:val="0"/>
        <w:adjustRightInd w:val="0"/>
        <w:spacing w:line="360" w:lineRule="auto"/>
        <w:ind w:right="14"/>
        <w:jc w:val="both"/>
        <w:rPr>
          <w:rFonts w:ascii="Arial" w:eastAsia="Times New Roman" w:hAnsi="Arial" w:cs="Arial"/>
          <w:spacing w:val="-2"/>
          <w:sz w:val="24"/>
          <w:szCs w:val="24"/>
        </w:rPr>
      </w:pPr>
      <w:r w:rsidRPr="006E0627">
        <w:rPr>
          <w:rFonts w:ascii="Arial" w:eastAsia="Times New Roman" w:hAnsi="Arial" w:cs="Arial"/>
          <w:spacing w:val="-2"/>
          <w:sz w:val="24"/>
          <w:szCs w:val="24"/>
        </w:rPr>
        <w:t xml:space="preserve">La misión de los Activos de Propiedad Planta y Equipo (PPE) es contribuir en las operaciones y generar ingresos por venta de agua, servicio de alcantarillado e hidrantes. </w:t>
      </w:r>
    </w:p>
    <w:p w14:paraId="23FEB86D" w14:textId="20AFB86F" w:rsidR="00C15107" w:rsidRPr="002A67BF" w:rsidRDefault="00C15107" w:rsidP="00C15107">
      <w:pPr>
        <w:spacing w:after="0" w:line="360" w:lineRule="auto"/>
        <w:jc w:val="both"/>
        <w:rPr>
          <w:rFonts w:ascii="Arial" w:hAnsi="Arial" w:cs="Arial"/>
          <w:b/>
          <w:bCs/>
          <w:sz w:val="24"/>
          <w:szCs w:val="24"/>
          <w:lang w:val="es-ES"/>
        </w:rPr>
      </w:pPr>
      <w:r>
        <w:rPr>
          <w:rFonts w:ascii="Arial" w:hAnsi="Arial" w:cs="Arial"/>
          <w:b/>
          <w:bCs/>
          <w:sz w:val="24"/>
          <w:szCs w:val="24"/>
          <w:lang w:val="es-ES"/>
        </w:rPr>
        <w:t xml:space="preserve">                                                                        </w:t>
      </w:r>
      <w:r w:rsidRPr="002A67BF">
        <w:rPr>
          <w:rFonts w:ascii="Arial" w:hAnsi="Arial" w:cs="Arial"/>
          <w:b/>
          <w:bCs/>
          <w:sz w:val="24"/>
          <w:szCs w:val="24"/>
          <w:lang w:val="es-ES"/>
        </w:rPr>
        <w:t xml:space="preserve">Gráfico </w:t>
      </w:r>
      <w:r>
        <w:rPr>
          <w:rFonts w:ascii="Arial" w:hAnsi="Arial" w:cs="Arial"/>
          <w:b/>
          <w:bCs/>
          <w:sz w:val="24"/>
          <w:szCs w:val="24"/>
          <w:lang w:val="es-ES"/>
        </w:rPr>
        <w:t>8</w:t>
      </w:r>
    </w:p>
    <w:p w14:paraId="7A7DACB7" w14:textId="5E65A8B3" w:rsidR="006E0627" w:rsidRPr="006E0627" w:rsidRDefault="00C15107" w:rsidP="006E0627">
      <w:pPr>
        <w:shd w:val="clear" w:color="auto" w:fill="FFFFFF"/>
        <w:tabs>
          <w:tab w:val="left" w:pos="-195"/>
          <w:tab w:val="left" w:pos="30"/>
        </w:tabs>
        <w:autoSpaceDE w:val="0"/>
        <w:autoSpaceDN w:val="0"/>
        <w:adjustRightInd w:val="0"/>
        <w:spacing w:line="360" w:lineRule="auto"/>
        <w:ind w:right="14"/>
        <w:jc w:val="both"/>
        <w:rPr>
          <w:rFonts w:ascii="Arial" w:eastAsia="Times New Roman" w:hAnsi="Arial" w:cs="Arial"/>
          <w:spacing w:val="-2"/>
          <w:sz w:val="24"/>
          <w:szCs w:val="24"/>
        </w:rPr>
      </w:pPr>
      <w:r w:rsidRPr="006E0627">
        <w:rPr>
          <w:rFonts w:ascii="Arial" w:eastAsia="Times New Roman" w:hAnsi="Arial" w:cs="Arial"/>
          <w:noProof/>
          <w:spacing w:val="-2"/>
          <w:sz w:val="24"/>
          <w:szCs w:val="24"/>
        </w:rPr>
        <w:drawing>
          <wp:anchor distT="0" distB="0" distL="114300" distR="114300" simplePos="0" relativeHeight="251876352" behindDoc="0" locked="0" layoutInCell="1" allowOverlap="1" wp14:anchorId="6D0D9FC2" wp14:editId="77EAE313">
            <wp:simplePos x="0" y="0"/>
            <wp:positionH relativeFrom="margin">
              <wp:posOffset>2795905</wp:posOffset>
            </wp:positionH>
            <wp:positionV relativeFrom="paragraph">
              <wp:posOffset>6985</wp:posOffset>
            </wp:positionV>
            <wp:extent cx="3261360" cy="2257425"/>
            <wp:effectExtent l="0" t="0" r="0"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1360" cy="2257425"/>
                    </a:xfrm>
                    <a:prstGeom prst="rect">
                      <a:avLst/>
                    </a:prstGeom>
                    <a:noFill/>
                  </pic:spPr>
                </pic:pic>
              </a:graphicData>
            </a:graphic>
            <wp14:sizeRelH relativeFrom="margin">
              <wp14:pctWidth>0</wp14:pctWidth>
            </wp14:sizeRelH>
            <wp14:sizeRelV relativeFrom="margin">
              <wp14:pctHeight>0</wp14:pctHeight>
            </wp14:sizeRelV>
          </wp:anchor>
        </w:drawing>
      </w:r>
      <w:r w:rsidR="006E0627" w:rsidRPr="006E0627">
        <w:rPr>
          <w:rFonts w:ascii="Arial" w:eastAsia="Times New Roman" w:hAnsi="Arial" w:cs="Arial"/>
          <w:spacing w:val="-2"/>
          <w:sz w:val="24"/>
          <w:szCs w:val="24"/>
        </w:rPr>
        <w:t xml:space="preserve">En </w:t>
      </w:r>
      <w:proofErr w:type="spellStart"/>
      <w:r w:rsidR="006E0627" w:rsidRPr="006E0627">
        <w:rPr>
          <w:rFonts w:ascii="Arial" w:eastAsia="Times New Roman" w:hAnsi="Arial" w:cs="Arial"/>
          <w:spacing w:val="-2"/>
          <w:sz w:val="24"/>
          <w:szCs w:val="24"/>
        </w:rPr>
        <w:t>AyA</w:t>
      </w:r>
      <w:proofErr w:type="spellEnd"/>
      <w:r w:rsidR="006E0627" w:rsidRPr="006E0627">
        <w:rPr>
          <w:rFonts w:ascii="Arial" w:eastAsia="Times New Roman" w:hAnsi="Arial" w:cs="Arial"/>
          <w:spacing w:val="-2"/>
          <w:sz w:val="24"/>
          <w:szCs w:val="24"/>
        </w:rPr>
        <w:t xml:space="preserve"> la rentabilidad de la capacidad instalada depende mayormente de los aumentos de tarifas aprobados por la ARESEP, que son los que garantizan la cobertura total de los costos.</w:t>
      </w:r>
    </w:p>
    <w:p w14:paraId="3FD166FB" w14:textId="6A2CA63C" w:rsidR="006E0627" w:rsidRPr="005A3539" w:rsidRDefault="006E0627" w:rsidP="006E0627">
      <w:pPr>
        <w:shd w:val="clear" w:color="auto" w:fill="FFFFFF"/>
        <w:tabs>
          <w:tab w:val="left" w:pos="-195"/>
          <w:tab w:val="left" w:pos="30"/>
        </w:tabs>
        <w:spacing w:line="360" w:lineRule="auto"/>
        <w:ind w:right="-2"/>
        <w:jc w:val="both"/>
        <w:rPr>
          <w:rFonts w:ascii="Arial" w:hAnsi="Arial" w:cs="Arial"/>
          <w:spacing w:val="-2"/>
          <w:kern w:val="3"/>
          <w:sz w:val="24"/>
          <w:szCs w:val="24"/>
        </w:rPr>
      </w:pPr>
      <w:r w:rsidRPr="006E0627">
        <w:rPr>
          <w:rFonts w:ascii="Arial" w:hAnsi="Arial" w:cs="Arial"/>
          <w:spacing w:val="-2"/>
          <w:kern w:val="3"/>
          <w:sz w:val="24"/>
          <w:szCs w:val="24"/>
        </w:rPr>
        <w:t xml:space="preserve"> </w:t>
      </w:r>
      <w:bookmarkStart w:id="12" w:name="_Hlk46406507"/>
      <w:r w:rsidRPr="006E0627">
        <w:rPr>
          <w:rFonts w:ascii="Arial" w:hAnsi="Arial" w:cs="Arial"/>
          <w:spacing w:val="-2"/>
          <w:kern w:val="3"/>
          <w:sz w:val="24"/>
          <w:szCs w:val="24"/>
        </w:rPr>
        <w:t xml:space="preserve">Al 31 de diciembre del 2020, el resultado de este indicador no muestra rentabilidad al obtener un resultado negativo de 2.65 puntos, para el mismo periodo del 2019 tampoco presentó rentabilidad, al alcanzar un resultado negativo menor </w:t>
      </w:r>
      <w:r w:rsidRPr="005A3539">
        <w:rPr>
          <w:rFonts w:ascii="Arial" w:hAnsi="Arial" w:cs="Arial"/>
          <w:spacing w:val="-2"/>
          <w:kern w:val="3"/>
          <w:sz w:val="24"/>
          <w:szCs w:val="24"/>
        </w:rPr>
        <w:t xml:space="preserve">de </w:t>
      </w:r>
      <w:r w:rsidR="007F5AAF" w:rsidRPr="005A3539">
        <w:rPr>
          <w:rFonts w:ascii="Arial" w:hAnsi="Arial" w:cs="Arial"/>
          <w:spacing w:val="-2"/>
          <w:kern w:val="3"/>
          <w:sz w:val="24"/>
          <w:szCs w:val="24"/>
        </w:rPr>
        <w:t>2.06</w:t>
      </w:r>
      <w:r w:rsidRPr="005A3539">
        <w:rPr>
          <w:rFonts w:ascii="Arial" w:hAnsi="Arial" w:cs="Arial"/>
          <w:spacing w:val="-2"/>
          <w:kern w:val="3"/>
          <w:sz w:val="24"/>
          <w:szCs w:val="24"/>
        </w:rPr>
        <w:t xml:space="preserve"> puntos, mostrando una desmejora de </w:t>
      </w:r>
      <w:r w:rsidR="007F5AAF" w:rsidRPr="005A3539">
        <w:rPr>
          <w:rFonts w:ascii="Arial" w:hAnsi="Arial" w:cs="Arial"/>
          <w:spacing w:val="-2"/>
          <w:kern w:val="3"/>
          <w:sz w:val="24"/>
          <w:szCs w:val="24"/>
        </w:rPr>
        <w:t>0.59</w:t>
      </w:r>
      <w:r w:rsidRPr="005A3539">
        <w:rPr>
          <w:rFonts w:ascii="Arial" w:hAnsi="Arial" w:cs="Arial"/>
          <w:spacing w:val="-2"/>
          <w:kern w:val="3"/>
          <w:sz w:val="24"/>
          <w:szCs w:val="24"/>
        </w:rPr>
        <w:t xml:space="preserve"> debido a que la Pérdida Neta </w:t>
      </w:r>
      <w:r w:rsidR="0050512C" w:rsidRPr="005A3539">
        <w:rPr>
          <w:rFonts w:ascii="Arial" w:hAnsi="Arial" w:cs="Arial"/>
          <w:spacing w:val="-2"/>
          <w:kern w:val="3"/>
          <w:sz w:val="24"/>
          <w:szCs w:val="24"/>
        </w:rPr>
        <w:t>es mayor en</w:t>
      </w:r>
      <w:r w:rsidRPr="005A3539">
        <w:rPr>
          <w:rFonts w:ascii="Arial" w:hAnsi="Arial" w:cs="Arial"/>
          <w:spacing w:val="-2"/>
          <w:kern w:val="3"/>
          <w:sz w:val="24"/>
          <w:szCs w:val="24"/>
        </w:rPr>
        <w:t xml:space="preserve"> ¢</w:t>
      </w:r>
      <w:r w:rsidR="007F5AAF" w:rsidRPr="005A3539">
        <w:rPr>
          <w:rFonts w:ascii="Arial" w:hAnsi="Arial" w:cs="Arial"/>
          <w:spacing w:val="-2"/>
          <w:kern w:val="3"/>
          <w:sz w:val="24"/>
          <w:szCs w:val="24"/>
        </w:rPr>
        <w:t>4,817</w:t>
      </w:r>
      <w:r w:rsidRPr="005A3539">
        <w:rPr>
          <w:rFonts w:ascii="Arial" w:hAnsi="Arial" w:cs="Arial"/>
          <w:spacing w:val="-2"/>
          <w:kern w:val="3"/>
          <w:sz w:val="24"/>
          <w:szCs w:val="24"/>
        </w:rPr>
        <w:t xml:space="preserve"> millones (</w:t>
      </w:r>
      <w:r w:rsidR="0050512C" w:rsidRPr="005A3539">
        <w:rPr>
          <w:rFonts w:ascii="Arial" w:hAnsi="Arial" w:cs="Arial"/>
          <w:spacing w:val="-2"/>
          <w:kern w:val="3"/>
          <w:sz w:val="24"/>
          <w:szCs w:val="24"/>
        </w:rPr>
        <w:t>26</w:t>
      </w:r>
      <w:r w:rsidRPr="005A3539">
        <w:rPr>
          <w:rFonts w:ascii="Arial" w:hAnsi="Arial" w:cs="Arial"/>
          <w:spacing w:val="-2"/>
          <w:kern w:val="3"/>
          <w:sz w:val="24"/>
          <w:szCs w:val="24"/>
        </w:rPr>
        <w:t>%), al pasar de ¢1</w:t>
      </w:r>
      <w:r w:rsidR="0050512C" w:rsidRPr="005A3539">
        <w:rPr>
          <w:rFonts w:ascii="Arial" w:hAnsi="Arial" w:cs="Arial"/>
          <w:spacing w:val="-2"/>
          <w:kern w:val="3"/>
          <w:sz w:val="24"/>
          <w:szCs w:val="24"/>
        </w:rPr>
        <w:t>8</w:t>
      </w:r>
      <w:r w:rsidR="00CA157B" w:rsidRPr="005A3539">
        <w:rPr>
          <w:rFonts w:ascii="Arial" w:hAnsi="Arial" w:cs="Arial"/>
          <w:spacing w:val="-2"/>
          <w:kern w:val="3"/>
          <w:sz w:val="24"/>
          <w:szCs w:val="24"/>
        </w:rPr>
        <w:t>.</w:t>
      </w:r>
      <w:r w:rsidR="0050512C" w:rsidRPr="005A3539">
        <w:rPr>
          <w:rFonts w:ascii="Arial" w:hAnsi="Arial" w:cs="Arial"/>
          <w:spacing w:val="-2"/>
          <w:kern w:val="3"/>
          <w:sz w:val="24"/>
          <w:szCs w:val="24"/>
        </w:rPr>
        <w:t>5</w:t>
      </w:r>
      <w:r w:rsidRPr="005A3539">
        <w:rPr>
          <w:rFonts w:ascii="Arial" w:hAnsi="Arial" w:cs="Arial"/>
          <w:spacing w:val="-2"/>
          <w:kern w:val="3"/>
          <w:sz w:val="24"/>
          <w:szCs w:val="24"/>
        </w:rPr>
        <w:t>12 millones a una pérdida por ¢23</w:t>
      </w:r>
      <w:r w:rsidR="00CA157B" w:rsidRPr="005A3539">
        <w:rPr>
          <w:rFonts w:ascii="Arial" w:hAnsi="Arial" w:cs="Arial"/>
          <w:spacing w:val="-2"/>
          <w:kern w:val="3"/>
          <w:sz w:val="24"/>
          <w:szCs w:val="24"/>
        </w:rPr>
        <w:t>.</w:t>
      </w:r>
      <w:r w:rsidRPr="005A3539">
        <w:rPr>
          <w:rFonts w:ascii="Arial" w:hAnsi="Arial" w:cs="Arial"/>
          <w:spacing w:val="-2"/>
          <w:kern w:val="3"/>
          <w:sz w:val="24"/>
          <w:szCs w:val="24"/>
        </w:rPr>
        <w:t xml:space="preserve">330 millones en el 2020.  </w:t>
      </w:r>
    </w:p>
    <w:p w14:paraId="44E14A17" w14:textId="082F3D6B" w:rsidR="006E0627" w:rsidRPr="006E0627" w:rsidRDefault="006E0627" w:rsidP="006E0627">
      <w:pPr>
        <w:spacing w:line="360" w:lineRule="auto"/>
        <w:jc w:val="both"/>
        <w:rPr>
          <w:rFonts w:ascii="Arial" w:eastAsia="Calibri" w:hAnsi="Arial" w:cs="Arial"/>
          <w:sz w:val="24"/>
          <w:szCs w:val="24"/>
        </w:rPr>
      </w:pPr>
      <w:r w:rsidRPr="005A3539">
        <w:rPr>
          <w:rFonts w:ascii="Arial" w:eastAsia="Calibri" w:hAnsi="Arial" w:cs="Arial"/>
          <w:sz w:val="24"/>
          <w:szCs w:val="24"/>
        </w:rPr>
        <w:t>El activo PPE, decrece en ¢</w:t>
      </w:r>
      <w:r w:rsidR="007F5AAF" w:rsidRPr="005A3539">
        <w:rPr>
          <w:rFonts w:ascii="Arial" w:eastAsia="Calibri" w:hAnsi="Arial" w:cs="Arial"/>
          <w:sz w:val="24"/>
          <w:szCs w:val="24"/>
        </w:rPr>
        <w:t>18,046</w:t>
      </w:r>
      <w:r w:rsidRPr="005A3539">
        <w:rPr>
          <w:rFonts w:ascii="Arial" w:eastAsia="Calibri" w:hAnsi="Arial" w:cs="Arial"/>
          <w:sz w:val="24"/>
          <w:szCs w:val="24"/>
        </w:rPr>
        <w:t xml:space="preserve"> millones (2%); para el 2019 fue de ¢</w:t>
      </w:r>
      <w:r w:rsidR="007F5AAF" w:rsidRPr="005A3539">
        <w:rPr>
          <w:rFonts w:ascii="Arial" w:eastAsia="Calibri" w:hAnsi="Arial" w:cs="Arial"/>
          <w:sz w:val="24"/>
          <w:szCs w:val="24"/>
        </w:rPr>
        <w:t>898,989</w:t>
      </w:r>
      <w:r w:rsidRPr="005A3539">
        <w:rPr>
          <w:rFonts w:ascii="Arial" w:eastAsia="Calibri" w:hAnsi="Arial" w:cs="Arial"/>
          <w:sz w:val="24"/>
          <w:szCs w:val="24"/>
        </w:rPr>
        <w:t xml:space="preserve"> millones, mientras que para el 2020 alcanzó un monto de ¢880</w:t>
      </w:r>
      <w:r w:rsidR="00CA157B" w:rsidRPr="005A3539">
        <w:rPr>
          <w:rFonts w:ascii="Arial" w:eastAsia="Calibri" w:hAnsi="Arial" w:cs="Arial"/>
          <w:sz w:val="24"/>
          <w:szCs w:val="24"/>
        </w:rPr>
        <w:t>.</w:t>
      </w:r>
      <w:r w:rsidRPr="005A3539">
        <w:rPr>
          <w:rFonts w:ascii="Arial" w:eastAsia="Calibri" w:hAnsi="Arial" w:cs="Arial"/>
          <w:sz w:val="24"/>
          <w:szCs w:val="24"/>
        </w:rPr>
        <w:t>943 millones.</w:t>
      </w:r>
      <w:r w:rsidRPr="006E0627">
        <w:rPr>
          <w:rFonts w:ascii="Arial" w:eastAsia="Calibri" w:hAnsi="Arial" w:cs="Arial"/>
          <w:sz w:val="24"/>
          <w:szCs w:val="24"/>
        </w:rPr>
        <w:t xml:space="preserve"> </w:t>
      </w:r>
    </w:p>
    <w:bookmarkEnd w:id="12"/>
    <w:p w14:paraId="36EC7A7D" w14:textId="436974C3" w:rsidR="00C15107" w:rsidRDefault="00C15107" w:rsidP="006E0627">
      <w:pPr>
        <w:pStyle w:val="Ttulo1"/>
        <w:spacing w:line="360" w:lineRule="auto"/>
        <w:rPr>
          <w:rFonts w:ascii="Arial" w:hAnsi="Arial" w:cs="Arial"/>
          <w:color w:val="auto"/>
          <w:spacing w:val="-2"/>
          <w:sz w:val="24"/>
          <w:szCs w:val="24"/>
        </w:rPr>
      </w:pPr>
    </w:p>
    <w:p w14:paraId="3FB13F39" w14:textId="77777777" w:rsidR="00233EAF" w:rsidRPr="00233EAF" w:rsidRDefault="00233EAF" w:rsidP="00233EAF"/>
    <w:p w14:paraId="4C4B2044" w14:textId="7921A631" w:rsidR="002C0501" w:rsidRDefault="002C0501" w:rsidP="002C0501"/>
    <w:p w14:paraId="1AF1AFAC" w14:textId="77777777" w:rsidR="002C0501" w:rsidRPr="002C0501" w:rsidRDefault="002C0501" w:rsidP="002C0501"/>
    <w:p w14:paraId="777A009A" w14:textId="4EE6F8CE" w:rsidR="006E0627" w:rsidRPr="00C15107" w:rsidRDefault="00C15107" w:rsidP="006E0627">
      <w:pPr>
        <w:pStyle w:val="Ttulo1"/>
        <w:spacing w:line="360" w:lineRule="auto"/>
        <w:rPr>
          <w:rFonts w:ascii="Arial" w:hAnsi="Arial" w:cs="Arial"/>
          <w:b/>
          <w:bCs/>
          <w:color w:val="auto"/>
          <w:spacing w:val="-2"/>
          <w:sz w:val="24"/>
          <w:szCs w:val="24"/>
        </w:rPr>
      </w:pPr>
      <w:r w:rsidRPr="00C15107">
        <w:rPr>
          <w:rFonts w:ascii="Arial" w:hAnsi="Arial" w:cs="Arial"/>
          <w:b/>
          <w:bCs/>
          <w:color w:val="auto"/>
          <w:spacing w:val="-2"/>
          <w:sz w:val="24"/>
          <w:szCs w:val="24"/>
        </w:rPr>
        <w:lastRenderedPageBreak/>
        <w:t xml:space="preserve">10. </w:t>
      </w:r>
      <w:r w:rsidR="006E0627" w:rsidRPr="00C15107">
        <w:rPr>
          <w:rFonts w:ascii="Arial" w:hAnsi="Arial" w:cs="Arial"/>
          <w:b/>
          <w:bCs/>
          <w:color w:val="auto"/>
          <w:spacing w:val="-2"/>
          <w:sz w:val="24"/>
          <w:szCs w:val="24"/>
        </w:rPr>
        <w:t xml:space="preserve">Cobertura de la Deuda    </w:t>
      </w:r>
    </w:p>
    <w:p w14:paraId="1E761CC4" w14:textId="77777777" w:rsidR="006E0627" w:rsidRPr="006E0627" w:rsidRDefault="006E0627" w:rsidP="006E0627">
      <w:pPr>
        <w:pStyle w:val="Textoindependiente"/>
        <w:spacing w:line="360" w:lineRule="auto"/>
        <w:rPr>
          <w:rFonts w:ascii="Arial" w:hAnsi="Arial" w:cs="Arial"/>
          <w:spacing w:val="-2"/>
        </w:rPr>
      </w:pPr>
      <w:r w:rsidRPr="006E0627">
        <w:rPr>
          <w:rFonts w:ascii="Arial" w:hAnsi="Arial" w:cs="Arial"/>
          <w:b/>
          <w:bCs/>
          <w:lang w:val="es-CR"/>
        </w:rPr>
        <w:t xml:space="preserve">Fórmula: </w:t>
      </w:r>
      <w:r w:rsidRPr="006E0627">
        <w:rPr>
          <w:rFonts w:ascii="Arial" w:hAnsi="Arial" w:cs="Arial"/>
          <w:i/>
          <w:iCs/>
        </w:rPr>
        <w:t>Generación</w:t>
      </w:r>
      <w:r w:rsidRPr="006E0627">
        <w:rPr>
          <w:rFonts w:ascii="Arial" w:hAnsi="Arial" w:cs="Arial"/>
          <w:b/>
          <w:bCs/>
          <w:i/>
          <w:iCs/>
        </w:rPr>
        <w:t xml:space="preserve"> </w:t>
      </w:r>
      <w:r w:rsidRPr="006E0627">
        <w:rPr>
          <w:rFonts w:ascii="Arial" w:hAnsi="Arial" w:cs="Arial"/>
          <w:i/>
          <w:iCs/>
        </w:rPr>
        <w:t xml:space="preserve">Interna Bruta: (Utilidad o Pérdida Neta +Depreciación + Provisión para Incobrables + Gastos por Deterioro de Activos + Gastos por Liquidación de Proyectos no Viables + Comisiones e Intereses + Gasto por Diferencial Cambiario – Ingresos por Diferencial Cambiario) </w:t>
      </w:r>
      <w:r w:rsidRPr="006E0627">
        <w:rPr>
          <w:rFonts w:ascii="Arial" w:hAnsi="Arial" w:cs="Arial"/>
          <w:b/>
          <w:bCs/>
          <w:i/>
          <w:iCs/>
        </w:rPr>
        <w:t xml:space="preserve">/ </w:t>
      </w:r>
      <w:r w:rsidRPr="006E0627">
        <w:rPr>
          <w:rFonts w:ascii="Arial" w:hAnsi="Arial" w:cs="Arial"/>
          <w:i/>
          <w:iCs/>
        </w:rPr>
        <w:t>Servicio de la Deuda.</w:t>
      </w:r>
    </w:p>
    <w:p w14:paraId="343A58C1" w14:textId="77777777" w:rsidR="006E0627" w:rsidRPr="006E0627" w:rsidRDefault="006E0627" w:rsidP="006E0627">
      <w:pPr>
        <w:pStyle w:val="NormalWeb"/>
        <w:shd w:val="clear" w:color="auto" w:fill="FFFFFF"/>
        <w:spacing w:line="360" w:lineRule="auto"/>
        <w:ind w:left="45" w:hanging="17"/>
        <w:rPr>
          <w:rFonts w:ascii="Arial" w:hAnsi="Arial" w:cs="Arial"/>
          <w:szCs w:val="24"/>
          <w:lang w:val="es-CR"/>
        </w:rPr>
      </w:pPr>
      <w:r w:rsidRPr="006E0627">
        <w:rPr>
          <w:rFonts w:ascii="Arial" w:hAnsi="Arial" w:cs="Arial"/>
          <w:szCs w:val="24"/>
          <w:lang w:val="es-CR"/>
        </w:rPr>
        <w:t xml:space="preserve">Determina las veces que la Institución podría cubrir el servicio de la deuda con la Generación Interna Bruta, si el resultado es mayor a 1, implica que con la Generación Interna de Caja la Institución tiene capacidad para cubrir la totalidad del servicio de la deuda del periodo, mientras que si el resultado es menor a 1 implica que la Institución no genera los recursos suficientes para cancelar el 100% del Servicio de la Deuda.  </w:t>
      </w:r>
    </w:p>
    <w:p w14:paraId="095B7BD5" w14:textId="77777777" w:rsidR="00C15107" w:rsidRDefault="00C15107" w:rsidP="00C15107">
      <w:pPr>
        <w:spacing w:after="0" w:line="360" w:lineRule="auto"/>
        <w:jc w:val="both"/>
        <w:rPr>
          <w:rFonts w:ascii="Arial" w:hAnsi="Arial" w:cs="Arial"/>
          <w:b/>
          <w:bCs/>
          <w:sz w:val="24"/>
          <w:szCs w:val="24"/>
          <w:lang w:val="es-ES"/>
        </w:rPr>
      </w:pPr>
    </w:p>
    <w:p w14:paraId="12905212" w14:textId="6CC6D5E4" w:rsidR="00C15107" w:rsidRPr="002A67BF" w:rsidRDefault="00C15107" w:rsidP="00C15107">
      <w:pPr>
        <w:spacing w:after="0" w:line="360" w:lineRule="auto"/>
        <w:jc w:val="both"/>
        <w:rPr>
          <w:rFonts w:ascii="Arial" w:hAnsi="Arial" w:cs="Arial"/>
          <w:b/>
          <w:bCs/>
          <w:sz w:val="24"/>
          <w:szCs w:val="24"/>
          <w:lang w:val="es-ES"/>
        </w:rPr>
      </w:pPr>
      <w:r w:rsidRPr="002A67BF">
        <w:rPr>
          <w:rFonts w:ascii="Arial" w:hAnsi="Arial" w:cs="Arial"/>
          <w:b/>
          <w:bCs/>
          <w:sz w:val="24"/>
          <w:szCs w:val="24"/>
          <w:lang w:val="es-ES"/>
        </w:rPr>
        <w:t xml:space="preserve">Gráfico </w:t>
      </w:r>
      <w:r>
        <w:rPr>
          <w:rFonts w:ascii="Arial" w:hAnsi="Arial" w:cs="Arial"/>
          <w:b/>
          <w:bCs/>
          <w:sz w:val="24"/>
          <w:szCs w:val="24"/>
          <w:lang w:val="es-ES"/>
        </w:rPr>
        <w:t>9</w:t>
      </w:r>
    </w:p>
    <w:p w14:paraId="3D6BBDE1" w14:textId="56E77B50" w:rsidR="006E0627" w:rsidRPr="006E0627" w:rsidRDefault="00C15107" w:rsidP="006E0627">
      <w:pPr>
        <w:shd w:val="clear" w:color="auto" w:fill="FFFFFF"/>
        <w:spacing w:line="360" w:lineRule="auto"/>
        <w:ind w:left="45" w:hanging="17"/>
        <w:jc w:val="both"/>
        <w:rPr>
          <w:rFonts w:ascii="Arial" w:hAnsi="Arial" w:cs="Arial"/>
          <w:spacing w:val="-2"/>
          <w:sz w:val="24"/>
          <w:szCs w:val="24"/>
        </w:rPr>
      </w:pPr>
      <w:r w:rsidRPr="006E0627">
        <w:rPr>
          <w:rFonts w:ascii="Arial" w:hAnsi="Arial" w:cs="Arial"/>
          <w:noProof/>
          <w:spacing w:val="-2"/>
          <w:szCs w:val="24"/>
        </w:rPr>
        <w:drawing>
          <wp:anchor distT="0" distB="0" distL="114300" distR="114300" simplePos="0" relativeHeight="251877376" behindDoc="0" locked="0" layoutInCell="1" allowOverlap="1" wp14:anchorId="06C30AE0" wp14:editId="23E4C4C5">
            <wp:simplePos x="0" y="0"/>
            <wp:positionH relativeFrom="margin">
              <wp:align>left</wp:align>
            </wp:positionH>
            <wp:positionV relativeFrom="paragraph">
              <wp:posOffset>141605</wp:posOffset>
            </wp:positionV>
            <wp:extent cx="3171825" cy="2267585"/>
            <wp:effectExtent l="0" t="0" r="952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1825" cy="2267585"/>
                    </a:xfrm>
                    <a:prstGeom prst="rect">
                      <a:avLst/>
                    </a:prstGeom>
                    <a:noFill/>
                  </pic:spPr>
                </pic:pic>
              </a:graphicData>
            </a:graphic>
            <wp14:sizeRelH relativeFrom="margin">
              <wp14:pctWidth>0</wp14:pctWidth>
            </wp14:sizeRelH>
            <wp14:sizeRelV relativeFrom="margin">
              <wp14:pctHeight>0</wp14:pctHeight>
            </wp14:sizeRelV>
          </wp:anchor>
        </w:drawing>
      </w:r>
    </w:p>
    <w:p w14:paraId="69602B71" w14:textId="0F6954D0" w:rsidR="006E0627" w:rsidRPr="006E0627" w:rsidRDefault="006E0627" w:rsidP="00C15107">
      <w:pPr>
        <w:pStyle w:val="NormalWeb"/>
        <w:shd w:val="clear" w:color="auto" w:fill="FFFFFF"/>
        <w:spacing w:line="360" w:lineRule="auto"/>
        <w:rPr>
          <w:rFonts w:ascii="Arial" w:hAnsi="Arial" w:cs="Arial"/>
          <w:spacing w:val="-2"/>
          <w:szCs w:val="24"/>
        </w:rPr>
      </w:pPr>
      <w:r w:rsidRPr="006E0627">
        <w:rPr>
          <w:rFonts w:ascii="Arial" w:hAnsi="Arial" w:cs="Arial"/>
          <w:spacing w:val="-7"/>
          <w:szCs w:val="24"/>
          <w:lang w:val="es-CR"/>
        </w:rPr>
        <w:t>La Generación Interna Bruta (GIB), se traduce como el cálculo del flujo de caja, dicho de otra forma, serían los recursos con los que cuenta la Institución para atender el pago de la deuda y el remanente para las inversiones, luego de cubrir sus Gastos Totales.</w:t>
      </w:r>
    </w:p>
    <w:p w14:paraId="296F6B90" w14:textId="77777777" w:rsidR="006E0627" w:rsidRPr="006E0627" w:rsidRDefault="006E0627" w:rsidP="006E0627">
      <w:pPr>
        <w:shd w:val="clear" w:color="auto" w:fill="FFFFFF"/>
        <w:ind w:left="45" w:hanging="17"/>
        <w:jc w:val="both"/>
        <w:rPr>
          <w:rFonts w:ascii="Arial" w:hAnsi="Arial" w:cs="Arial"/>
          <w:spacing w:val="-2"/>
          <w:sz w:val="24"/>
          <w:szCs w:val="24"/>
        </w:rPr>
      </w:pPr>
    </w:p>
    <w:p w14:paraId="327E412A" w14:textId="696ABF3B" w:rsidR="006E0627" w:rsidRPr="006E0627" w:rsidRDefault="006E0627" w:rsidP="006E0627">
      <w:pPr>
        <w:shd w:val="clear" w:color="auto" w:fill="FFFFFF"/>
        <w:autoSpaceDE w:val="0"/>
        <w:autoSpaceDN w:val="0"/>
        <w:adjustRightInd w:val="0"/>
        <w:spacing w:line="360" w:lineRule="auto"/>
        <w:jc w:val="both"/>
        <w:rPr>
          <w:rFonts w:ascii="Arial" w:eastAsia="Times New Roman" w:hAnsi="Arial" w:cs="Arial"/>
          <w:spacing w:val="-7"/>
          <w:sz w:val="24"/>
          <w:szCs w:val="24"/>
        </w:rPr>
      </w:pPr>
      <w:bookmarkStart w:id="13" w:name="_Hlk16512968"/>
      <w:r w:rsidRPr="006E0627">
        <w:rPr>
          <w:rFonts w:ascii="Arial" w:eastAsia="Times New Roman" w:hAnsi="Arial" w:cs="Arial"/>
          <w:spacing w:val="-7"/>
          <w:sz w:val="24"/>
          <w:szCs w:val="24"/>
        </w:rPr>
        <w:t>A diciembre del 2020, la razón de Cobertura de la Deuda fue de 3.91 veces generando un crecimiento en términos absolutos de 0.</w:t>
      </w:r>
      <w:r w:rsidR="005A3539">
        <w:rPr>
          <w:rFonts w:ascii="Arial" w:eastAsia="Times New Roman" w:hAnsi="Arial" w:cs="Arial"/>
          <w:spacing w:val="-7"/>
          <w:sz w:val="24"/>
          <w:szCs w:val="24"/>
        </w:rPr>
        <w:t>49</w:t>
      </w:r>
      <w:r w:rsidRPr="006E0627">
        <w:rPr>
          <w:rFonts w:ascii="Arial" w:eastAsia="Times New Roman" w:hAnsi="Arial" w:cs="Arial"/>
          <w:spacing w:val="-7"/>
          <w:sz w:val="24"/>
          <w:szCs w:val="24"/>
        </w:rPr>
        <w:t xml:space="preserve"> puntos (</w:t>
      </w:r>
      <w:r w:rsidR="005A3539">
        <w:rPr>
          <w:rFonts w:ascii="Arial" w:eastAsia="Times New Roman" w:hAnsi="Arial" w:cs="Arial"/>
          <w:spacing w:val="-7"/>
          <w:sz w:val="24"/>
          <w:szCs w:val="24"/>
        </w:rPr>
        <w:t>1</w:t>
      </w:r>
      <w:r w:rsidRPr="006E0627">
        <w:rPr>
          <w:rFonts w:ascii="Arial" w:eastAsia="Times New Roman" w:hAnsi="Arial" w:cs="Arial"/>
          <w:spacing w:val="-7"/>
          <w:sz w:val="24"/>
          <w:szCs w:val="24"/>
        </w:rPr>
        <w:t>4%) con relación al año 2019 que fue de 3.</w:t>
      </w:r>
      <w:r w:rsidR="005A3539">
        <w:rPr>
          <w:rFonts w:ascii="Arial" w:eastAsia="Times New Roman" w:hAnsi="Arial" w:cs="Arial"/>
          <w:spacing w:val="-7"/>
          <w:sz w:val="24"/>
          <w:szCs w:val="24"/>
        </w:rPr>
        <w:t>42</w:t>
      </w:r>
      <w:r w:rsidRPr="006E0627">
        <w:rPr>
          <w:rFonts w:ascii="Arial" w:eastAsia="Times New Roman" w:hAnsi="Arial" w:cs="Arial"/>
          <w:spacing w:val="-7"/>
          <w:sz w:val="24"/>
          <w:szCs w:val="24"/>
        </w:rPr>
        <w:t xml:space="preserve"> veces. </w:t>
      </w:r>
    </w:p>
    <w:p w14:paraId="3096B789" w14:textId="77777777" w:rsidR="006E0627" w:rsidRPr="006E0627" w:rsidRDefault="006E0627" w:rsidP="006E0627">
      <w:pPr>
        <w:tabs>
          <w:tab w:val="left" w:pos="45"/>
          <w:tab w:val="left" w:pos="3420"/>
        </w:tabs>
        <w:autoSpaceDE w:val="0"/>
        <w:spacing w:line="360" w:lineRule="auto"/>
        <w:ind w:right="44"/>
        <w:jc w:val="both"/>
        <w:rPr>
          <w:rFonts w:ascii="Arial" w:eastAsia="Times New Roman" w:hAnsi="Arial" w:cs="Arial"/>
          <w:spacing w:val="-7"/>
          <w:sz w:val="24"/>
          <w:szCs w:val="24"/>
          <w:lang w:eastAsia="ar-SA"/>
        </w:rPr>
      </w:pPr>
      <w:bookmarkStart w:id="14" w:name="_Hlk8908282"/>
      <w:bookmarkEnd w:id="13"/>
    </w:p>
    <w:p w14:paraId="210BBCFE" w14:textId="604B0C90" w:rsidR="006E0627" w:rsidRPr="006E0627" w:rsidRDefault="006E0627" w:rsidP="006E0627">
      <w:pPr>
        <w:spacing w:line="360" w:lineRule="auto"/>
        <w:jc w:val="both"/>
        <w:rPr>
          <w:rFonts w:ascii="Arial" w:eastAsia="Times New Roman" w:hAnsi="Arial" w:cs="Arial"/>
          <w:sz w:val="24"/>
          <w:szCs w:val="24"/>
          <w:lang w:eastAsia="ar-SA"/>
        </w:rPr>
      </w:pPr>
      <w:bookmarkStart w:id="15" w:name="_Hlk15032545"/>
      <w:r w:rsidRPr="006E0627">
        <w:rPr>
          <w:rFonts w:ascii="Arial" w:eastAsia="Times New Roman" w:hAnsi="Arial" w:cs="Arial"/>
          <w:spacing w:val="-7"/>
          <w:sz w:val="24"/>
          <w:szCs w:val="24"/>
        </w:rPr>
        <w:lastRenderedPageBreak/>
        <w:t xml:space="preserve">La Generación Interna Bruta presenta un incremento de </w:t>
      </w:r>
      <w:r w:rsidRPr="00F244E6">
        <w:rPr>
          <w:rFonts w:ascii="Arial" w:eastAsia="Times New Roman" w:hAnsi="Arial" w:cs="Arial"/>
          <w:spacing w:val="-7"/>
          <w:sz w:val="24"/>
          <w:szCs w:val="24"/>
        </w:rPr>
        <w:t>¢</w:t>
      </w:r>
      <w:r w:rsidR="004F68C5" w:rsidRPr="00F244E6">
        <w:rPr>
          <w:rFonts w:ascii="Arial" w:eastAsia="Times New Roman" w:hAnsi="Arial" w:cs="Arial"/>
          <w:spacing w:val="-7"/>
          <w:sz w:val="24"/>
          <w:szCs w:val="24"/>
        </w:rPr>
        <w:t>9,628</w:t>
      </w:r>
      <w:r w:rsidRPr="00F244E6">
        <w:rPr>
          <w:rFonts w:ascii="Arial" w:eastAsia="Times New Roman" w:hAnsi="Arial" w:cs="Arial"/>
          <w:spacing w:val="-7"/>
          <w:sz w:val="24"/>
          <w:szCs w:val="24"/>
        </w:rPr>
        <w:t xml:space="preserve"> millones (</w:t>
      </w:r>
      <w:r w:rsidR="004F68C5" w:rsidRPr="00F244E6">
        <w:rPr>
          <w:rFonts w:ascii="Arial" w:eastAsia="Times New Roman" w:hAnsi="Arial" w:cs="Arial"/>
          <w:spacing w:val="-7"/>
          <w:sz w:val="24"/>
          <w:szCs w:val="24"/>
        </w:rPr>
        <w:t>24</w:t>
      </w:r>
      <w:r w:rsidRPr="00F244E6">
        <w:rPr>
          <w:rFonts w:ascii="Arial" w:eastAsia="Times New Roman" w:hAnsi="Arial" w:cs="Arial"/>
          <w:spacing w:val="-7"/>
          <w:sz w:val="24"/>
          <w:szCs w:val="24"/>
        </w:rPr>
        <w:t>%),</w:t>
      </w:r>
      <w:r w:rsidRPr="006E0627">
        <w:rPr>
          <w:rFonts w:ascii="Arial" w:eastAsia="Times New Roman" w:hAnsi="Arial" w:cs="Arial"/>
          <w:spacing w:val="-7"/>
          <w:sz w:val="24"/>
          <w:szCs w:val="24"/>
        </w:rPr>
        <w:t xml:space="preserve"> l</w:t>
      </w:r>
      <w:r w:rsidRPr="006E0627">
        <w:rPr>
          <w:rFonts w:ascii="Arial" w:eastAsia="Times New Roman" w:hAnsi="Arial" w:cs="Arial"/>
          <w:sz w:val="24"/>
          <w:szCs w:val="24"/>
          <w:lang w:eastAsia="ar-SA"/>
        </w:rPr>
        <w:t xml:space="preserve">a </w:t>
      </w:r>
      <w:r w:rsidRPr="006E0627">
        <w:rPr>
          <w:rFonts w:ascii="Arial" w:eastAsia="Times New Roman" w:hAnsi="Arial" w:cs="Arial"/>
          <w:b/>
          <w:bCs/>
          <w:sz w:val="24"/>
          <w:szCs w:val="24"/>
          <w:lang w:eastAsia="ar-SA"/>
        </w:rPr>
        <w:t>Depreciación Total</w:t>
      </w:r>
      <w:r w:rsidRPr="006E0627">
        <w:rPr>
          <w:rFonts w:ascii="Arial" w:eastAsia="Times New Roman" w:hAnsi="Arial" w:cs="Arial"/>
          <w:sz w:val="24"/>
          <w:szCs w:val="24"/>
          <w:lang w:eastAsia="ar-SA"/>
        </w:rPr>
        <w:t xml:space="preserve"> fue de ¢57,921 millones a diciembre 2019, entre tanto en el 2020 ascendió a ¢66</w:t>
      </w:r>
      <w:r w:rsidR="00CA157B">
        <w:rPr>
          <w:rFonts w:ascii="Arial" w:eastAsia="Times New Roman" w:hAnsi="Arial" w:cs="Arial"/>
          <w:sz w:val="24"/>
          <w:szCs w:val="24"/>
          <w:lang w:eastAsia="ar-SA"/>
        </w:rPr>
        <w:t>.</w:t>
      </w:r>
      <w:r w:rsidRPr="006E0627">
        <w:rPr>
          <w:rFonts w:ascii="Arial" w:eastAsia="Times New Roman" w:hAnsi="Arial" w:cs="Arial"/>
          <w:sz w:val="24"/>
          <w:szCs w:val="24"/>
          <w:lang w:eastAsia="ar-SA"/>
        </w:rPr>
        <w:t>979 millones, mostrando un incremento neto de ¢9</w:t>
      </w:r>
      <w:r w:rsidR="00CA157B">
        <w:rPr>
          <w:rFonts w:ascii="Arial" w:eastAsia="Times New Roman" w:hAnsi="Arial" w:cs="Arial"/>
          <w:sz w:val="24"/>
          <w:szCs w:val="24"/>
          <w:lang w:eastAsia="ar-SA"/>
        </w:rPr>
        <w:t>.</w:t>
      </w:r>
      <w:r w:rsidRPr="006E0627">
        <w:rPr>
          <w:rFonts w:ascii="Arial" w:eastAsia="Times New Roman" w:hAnsi="Arial" w:cs="Arial"/>
          <w:sz w:val="24"/>
          <w:szCs w:val="24"/>
          <w:lang w:eastAsia="ar-SA"/>
        </w:rPr>
        <w:t>058 millones (16%).</w:t>
      </w:r>
    </w:p>
    <w:p w14:paraId="6655617F" w14:textId="400C563C" w:rsidR="006E0627" w:rsidRPr="006E0627" w:rsidRDefault="006E0627" w:rsidP="006E0627">
      <w:pPr>
        <w:tabs>
          <w:tab w:val="left" w:pos="45"/>
          <w:tab w:val="left" w:pos="3420"/>
        </w:tabs>
        <w:spacing w:line="360" w:lineRule="auto"/>
        <w:ind w:right="44"/>
        <w:jc w:val="both"/>
        <w:textAlignment w:val="baseline"/>
        <w:rPr>
          <w:rFonts w:ascii="Arial" w:eastAsia="Times New Roman" w:hAnsi="Arial" w:cs="Arial"/>
          <w:spacing w:val="-7"/>
          <w:sz w:val="24"/>
          <w:szCs w:val="24"/>
        </w:rPr>
      </w:pPr>
      <w:r w:rsidRPr="00DD6848">
        <w:rPr>
          <w:rFonts w:ascii="Arial" w:eastAsia="Times New Roman" w:hAnsi="Arial" w:cs="Arial"/>
          <w:spacing w:val="-7"/>
          <w:sz w:val="24"/>
          <w:szCs w:val="24"/>
        </w:rPr>
        <w:t>El Servicio de la Deuda refleja un crecimiento de ¢1.006 millones (9%) con relación al mismo periodo del 2019, al pasar de ¢11</w:t>
      </w:r>
      <w:r w:rsidR="00C15107" w:rsidRPr="00DD6848">
        <w:rPr>
          <w:rFonts w:ascii="Arial" w:eastAsia="Times New Roman" w:hAnsi="Arial" w:cs="Arial"/>
          <w:spacing w:val="-7"/>
          <w:sz w:val="24"/>
          <w:szCs w:val="24"/>
        </w:rPr>
        <w:t>.</w:t>
      </w:r>
      <w:r w:rsidRPr="00DD6848">
        <w:rPr>
          <w:rFonts w:ascii="Arial" w:eastAsia="Times New Roman" w:hAnsi="Arial" w:cs="Arial"/>
          <w:spacing w:val="-7"/>
          <w:sz w:val="24"/>
          <w:szCs w:val="24"/>
        </w:rPr>
        <w:t>648 a ¢12</w:t>
      </w:r>
      <w:r w:rsidR="00C15107" w:rsidRPr="00DD6848">
        <w:rPr>
          <w:rFonts w:ascii="Arial" w:eastAsia="Times New Roman" w:hAnsi="Arial" w:cs="Arial"/>
          <w:spacing w:val="-7"/>
          <w:sz w:val="24"/>
          <w:szCs w:val="24"/>
        </w:rPr>
        <w:t>.</w:t>
      </w:r>
      <w:r w:rsidRPr="00DD6848">
        <w:rPr>
          <w:rFonts w:ascii="Arial" w:eastAsia="Times New Roman" w:hAnsi="Arial" w:cs="Arial"/>
          <w:spacing w:val="-7"/>
          <w:sz w:val="24"/>
          <w:szCs w:val="24"/>
        </w:rPr>
        <w:t>654 millones en diciembre del 2020, l</w:t>
      </w:r>
      <w:r w:rsidR="0050512C" w:rsidRPr="00DD6848">
        <w:rPr>
          <w:rFonts w:ascii="Arial" w:eastAsia="Times New Roman" w:hAnsi="Arial" w:cs="Arial"/>
          <w:spacing w:val="-7"/>
          <w:sz w:val="24"/>
          <w:szCs w:val="24"/>
        </w:rPr>
        <w:t>os</w:t>
      </w:r>
      <w:r w:rsidRPr="00DD6848">
        <w:rPr>
          <w:rFonts w:ascii="Arial" w:eastAsia="Times New Roman" w:hAnsi="Arial" w:cs="Arial"/>
          <w:spacing w:val="-7"/>
          <w:sz w:val="24"/>
          <w:szCs w:val="24"/>
        </w:rPr>
        <w:t xml:space="preserve"> </w:t>
      </w:r>
      <w:r w:rsidR="004F68C5" w:rsidRPr="00DD6848">
        <w:rPr>
          <w:rFonts w:ascii="Arial" w:eastAsia="Times New Roman" w:hAnsi="Arial" w:cs="Arial"/>
          <w:spacing w:val="-7"/>
          <w:sz w:val="24"/>
          <w:szCs w:val="24"/>
        </w:rPr>
        <w:t>pagos (</w:t>
      </w:r>
      <w:r w:rsidR="00C14278" w:rsidRPr="00DD6848">
        <w:rPr>
          <w:rFonts w:ascii="Arial" w:eastAsia="Times New Roman" w:hAnsi="Arial" w:cs="Arial"/>
          <w:spacing w:val="-7"/>
          <w:sz w:val="24"/>
          <w:szCs w:val="24"/>
        </w:rPr>
        <w:t xml:space="preserve">incluye intereses y comisiones) </w:t>
      </w:r>
      <w:r w:rsidRPr="00DD6848">
        <w:rPr>
          <w:rFonts w:ascii="Arial" w:eastAsia="Times New Roman" w:hAnsi="Arial" w:cs="Arial"/>
          <w:spacing w:val="-7"/>
          <w:sz w:val="24"/>
          <w:szCs w:val="24"/>
        </w:rPr>
        <w:t>realizad</w:t>
      </w:r>
      <w:r w:rsidR="0050512C" w:rsidRPr="00DD6848">
        <w:rPr>
          <w:rFonts w:ascii="Arial" w:eastAsia="Times New Roman" w:hAnsi="Arial" w:cs="Arial"/>
          <w:spacing w:val="-7"/>
          <w:sz w:val="24"/>
          <w:szCs w:val="24"/>
        </w:rPr>
        <w:t>o</w:t>
      </w:r>
      <w:r w:rsidRPr="00DD6848">
        <w:rPr>
          <w:rFonts w:ascii="Arial" w:eastAsia="Times New Roman" w:hAnsi="Arial" w:cs="Arial"/>
          <w:spacing w:val="-7"/>
          <w:sz w:val="24"/>
          <w:szCs w:val="24"/>
        </w:rPr>
        <w:t>s en el período corresponden a los préstamos siguientes:</w:t>
      </w:r>
      <w:r w:rsidRPr="006E0627">
        <w:rPr>
          <w:rFonts w:ascii="Arial" w:eastAsia="Times New Roman" w:hAnsi="Arial" w:cs="Arial"/>
          <w:spacing w:val="-7"/>
          <w:sz w:val="24"/>
          <w:szCs w:val="24"/>
        </w:rPr>
        <w:t xml:space="preserve">  </w:t>
      </w:r>
    </w:p>
    <w:p w14:paraId="748A3514" w14:textId="33FB2BDD" w:rsidR="006E0627" w:rsidRPr="00C15107" w:rsidRDefault="00C15107" w:rsidP="006E0627">
      <w:pPr>
        <w:tabs>
          <w:tab w:val="left" w:pos="45"/>
          <w:tab w:val="left" w:pos="3420"/>
        </w:tabs>
        <w:spacing w:line="360" w:lineRule="auto"/>
        <w:ind w:right="44"/>
        <w:jc w:val="both"/>
        <w:textAlignment w:val="baseline"/>
        <w:rPr>
          <w:rFonts w:ascii="Arial" w:eastAsia="Times New Roman" w:hAnsi="Arial" w:cs="Arial"/>
          <w:b/>
          <w:bCs/>
          <w:spacing w:val="-7"/>
          <w:sz w:val="24"/>
          <w:szCs w:val="24"/>
        </w:rPr>
      </w:pPr>
      <w:r w:rsidRPr="00C15107">
        <w:rPr>
          <w:rFonts w:ascii="Arial" w:eastAsia="Times New Roman" w:hAnsi="Arial" w:cs="Arial"/>
          <w:b/>
          <w:bCs/>
          <w:spacing w:val="-7"/>
          <w:sz w:val="24"/>
          <w:szCs w:val="24"/>
        </w:rPr>
        <w:t>Cuadro 5</w:t>
      </w:r>
    </w:p>
    <w:p w14:paraId="75232857" w14:textId="77777777" w:rsidR="006E0627" w:rsidRPr="006E0627" w:rsidRDefault="006E0627" w:rsidP="006E0627">
      <w:pPr>
        <w:tabs>
          <w:tab w:val="left" w:pos="45"/>
          <w:tab w:val="left" w:pos="3420"/>
        </w:tabs>
        <w:spacing w:line="360" w:lineRule="auto"/>
        <w:ind w:right="44"/>
        <w:jc w:val="center"/>
        <w:textAlignment w:val="baseline"/>
        <w:rPr>
          <w:rFonts w:ascii="Arial" w:eastAsia="Times New Roman" w:hAnsi="Arial" w:cs="Arial"/>
          <w:spacing w:val="-7"/>
          <w:sz w:val="24"/>
          <w:szCs w:val="24"/>
        </w:rPr>
      </w:pPr>
      <w:r w:rsidRPr="006E0627">
        <w:rPr>
          <w:rFonts w:ascii="Arial" w:hAnsi="Arial" w:cs="Arial"/>
          <w:noProof/>
          <w:sz w:val="24"/>
          <w:szCs w:val="24"/>
        </w:rPr>
        <w:drawing>
          <wp:inline distT="0" distB="0" distL="0" distR="0" wp14:anchorId="1E0BDA30" wp14:editId="47BE1BEF">
            <wp:extent cx="4848225" cy="322355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2053" cy="3246046"/>
                    </a:xfrm>
                    <a:prstGeom prst="rect">
                      <a:avLst/>
                    </a:prstGeom>
                    <a:noFill/>
                    <a:ln>
                      <a:noFill/>
                    </a:ln>
                  </pic:spPr>
                </pic:pic>
              </a:graphicData>
            </a:graphic>
          </wp:inline>
        </w:drawing>
      </w:r>
    </w:p>
    <w:p w14:paraId="1214723F" w14:textId="519A7E5B" w:rsidR="006E0627" w:rsidRPr="006E0627" w:rsidRDefault="006E0627" w:rsidP="006E0627">
      <w:pPr>
        <w:tabs>
          <w:tab w:val="left" w:pos="45"/>
        </w:tabs>
        <w:autoSpaceDE w:val="0"/>
        <w:spacing w:line="360" w:lineRule="auto"/>
        <w:ind w:right="44"/>
        <w:jc w:val="both"/>
        <w:rPr>
          <w:rFonts w:ascii="Arial" w:eastAsia="Times New Roman" w:hAnsi="Arial" w:cs="Arial"/>
          <w:spacing w:val="-7"/>
          <w:sz w:val="24"/>
          <w:szCs w:val="24"/>
        </w:rPr>
      </w:pPr>
      <w:r w:rsidRPr="006E0627">
        <w:rPr>
          <w:rFonts w:ascii="Arial" w:eastAsia="Times New Roman" w:hAnsi="Arial" w:cs="Arial"/>
          <w:spacing w:val="-7"/>
          <w:sz w:val="24"/>
          <w:szCs w:val="24"/>
        </w:rPr>
        <w:t>En conclusión, el resultado de este indicador a diciembre 2020 muestra que</w:t>
      </w:r>
      <w:r w:rsidR="00C15107">
        <w:rPr>
          <w:rFonts w:ascii="Arial" w:eastAsia="Times New Roman" w:hAnsi="Arial" w:cs="Arial"/>
          <w:spacing w:val="-7"/>
          <w:sz w:val="24"/>
          <w:szCs w:val="24"/>
        </w:rPr>
        <w:t>,</w:t>
      </w:r>
      <w:r w:rsidRPr="006E0627">
        <w:rPr>
          <w:rFonts w:ascii="Arial" w:eastAsia="Times New Roman" w:hAnsi="Arial" w:cs="Arial"/>
          <w:spacing w:val="-7"/>
          <w:sz w:val="24"/>
          <w:szCs w:val="24"/>
        </w:rPr>
        <w:t xml:space="preserve"> con la generación interna de recursos, la Institución contó con suficiente capacidad para cubrir los ¢12</w:t>
      </w:r>
      <w:r w:rsidR="00CA157B">
        <w:rPr>
          <w:rFonts w:ascii="Arial" w:eastAsia="Times New Roman" w:hAnsi="Arial" w:cs="Arial"/>
          <w:spacing w:val="-7"/>
          <w:sz w:val="24"/>
          <w:szCs w:val="24"/>
        </w:rPr>
        <w:t>.</w:t>
      </w:r>
      <w:r w:rsidRPr="006E0627">
        <w:rPr>
          <w:rFonts w:ascii="Arial" w:eastAsia="Times New Roman" w:hAnsi="Arial" w:cs="Arial"/>
          <w:spacing w:val="-7"/>
          <w:sz w:val="24"/>
          <w:szCs w:val="24"/>
        </w:rPr>
        <w:t>654 millones del servicio de la deuda y para adquirir nuevos financiamientos de largo plazo.  Situación que se ve amenazada por los efectos que está generando la pandemia del COVID 19 en las finanzas de la Institución.</w:t>
      </w:r>
    </w:p>
    <w:p w14:paraId="356FA66A" w14:textId="77777777" w:rsidR="006E0627" w:rsidRPr="006E0627" w:rsidRDefault="006E0627" w:rsidP="006E0627">
      <w:pPr>
        <w:tabs>
          <w:tab w:val="left" w:pos="45"/>
        </w:tabs>
        <w:autoSpaceDE w:val="0"/>
        <w:spacing w:line="360" w:lineRule="auto"/>
        <w:ind w:right="44"/>
        <w:jc w:val="both"/>
        <w:rPr>
          <w:rFonts w:ascii="Arial" w:eastAsia="Times New Roman" w:hAnsi="Arial" w:cs="Arial"/>
          <w:spacing w:val="-7"/>
          <w:sz w:val="24"/>
          <w:szCs w:val="24"/>
        </w:rPr>
      </w:pPr>
    </w:p>
    <w:bookmarkEnd w:id="14"/>
    <w:bookmarkEnd w:id="15"/>
    <w:p w14:paraId="7533C3CB" w14:textId="2F792D9E" w:rsidR="006E0627" w:rsidRPr="00C15107" w:rsidRDefault="00C15107" w:rsidP="006E0627">
      <w:pPr>
        <w:pStyle w:val="Ttulo1"/>
        <w:spacing w:line="360" w:lineRule="auto"/>
        <w:rPr>
          <w:rFonts w:ascii="Arial" w:hAnsi="Arial" w:cs="Arial"/>
          <w:b/>
          <w:bCs/>
          <w:color w:val="auto"/>
          <w:sz w:val="24"/>
          <w:szCs w:val="24"/>
        </w:rPr>
      </w:pPr>
      <w:r w:rsidRPr="00C15107">
        <w:rPr>
          <w:rFonts w:ascii="Arial" w:hAnsi="Arial" w:cs="Arial"/>
          <w:b/>
          <w:bCs/>
          <w:color w:val="auto"/>
          <w:sz w:val="24"/>
          <w:szCs w:val="24"/>
        </w:rPr>
        <w:lastRenderedPageBreak/>
        <w:t xml:space="preserve">11. </w:t>
      </w:r>
      <w:r w:rsidR="006E0627" w:rsidRPr="00C15107">
        <w:rPr>
          <w:rFonts w:ascii="Arial" w:hAnsi="Arial" w:cs="Arial"/>
          <w:b/>
          <w:bCs/>
          <w:color w:val="auto"/>
          <w:sz w:val="24"/>
          <w:szCs w:val="24"/>
        </w:rPr>
        <w:t xml:space="preserve">Periodo Medio de Cobro: </w:t>
      </w:r>
      <w:r w:rsidR="006E0627" w:rsidRPr="00C15107">
        <w:rPr>
          <w:rFonts w:ascii="Arial" w:hAnsi="Arial" w:cs="Arial"/>
          <w:b/>
          <w:bCs/>
          <w:color w:val="auto"/>
          <w:sz w:val="24"/>
          <w:szCs w:val="24"/>
        </w:rPr>
        <w:tab/>
      </w:r>
      <w:r w:rsidR="006E0627" w:rsidRPr="00C15107">
        <w:rPr>
          <w:rFonts w:ascii="Arial" w:hAnsi="Arial" w:cs="Arial"/>
          <w:b/>
          <w:bCs/>
          <w:color w:val="auto"/>
          <w:sz w:val="24"/>
          <w:szCs w:val="24"/>
        </w:rPr>
        <w:tab/>
      </w:r>
    </w:p>
    <w:p w14:paraId="5DEB3C81" w14:textId="77777777" w:rsidR="006E0627" w:rsidRPr="006E0627" w:rsidRDefault="006E0627" w:rsidP="006E0627">
      <w:pPr>
        <w:pStyle w:val="Ttulo1"/>
        <w:spacing w:line="360" w:lineRule="auto"/>
        <w:rPr>
          <w:rFonts w:ascii="Arial" w:hAnsi="Arial" w:cs="Arial"/>
          <w:color w:val="auto"/>
          <w:sz w:val="24"/>
          <w:szCs w:val="24"/>
        </w:rPr>
      </w:pPr>
      <w:r w:rsidRPr="00C15107">
        <w:rPr>
          <w:rFonts w:ascii="Arial" w:hAnsi="Arial" w:cs="Arial"/>
          <w:b/>
          <w:bCs/>
          <w:color w:val="auto"/>
          <w:sz w:val="24"/>
          <w:szCs w:val="24"/>
        </w:rPr>
        <w:t>Fórmula:</w:t>
      </w:r>
      <w:r w:rsidRPr="006E0627">
        <w:rPr>
          <w:rFonts w:ascii="Arial" w:hAnsi="Arial" w:cs="Arial"/>
          <w:color w:val="auto"/>
          <w:sz w:val="24"/>
          <w:szCs w:val="24"/>
        </w:rPr>
        <w:t xml:space="preserve"> </w:t>
      </w:r>
      <w:r w:rsidRPr="006E0627">
        <w:rPr>
          <w:rFonts w:ascii="Arial" w:hAnsi="Arial" w:cs="Arial"/>
          <w:i/>
          <w:color w:val="auto"/>
          <w:sz w:val="24"/>
          <w:szCs w:val="24"/>
        </w:rPr>
        <w:t>(Cuentas por pagar netas) ((dividido) (facturación) / cantidad de meses)</w:t>
      </w:r>
    </w:p>
    <w:p w14:paraId="6AA1D1F0" w14:textId="77777777" w:rsidR="006E0627" w:rsidRPr="006E0627" w:rsidRDefault="006E0627" w:rsidP="006E0627">
      <w:pPr>
        <w:pStyle w:val="Ttulo1"/>
        <w:spacing w:line="360" w:lineRule="auto"/>
        <w:jc w:val="both"/>
        <w:rPr>
          <w:rFonts w:ascii="Arial" w:hAnsi="Arial" w:cs="Arial"/>
          <w:color w:val="auto"/>
          <w:sz w:val="24"/>
          <w:szCs w:val="24"/>
        </w:rPr>
      </w:pPr>
      <w:r w:rsidRPr="006E0627">
        <w:rPr>
          <w:rFonts w:ascii="Arial" w:hAnsi="Arial" w:cs="Arial"/>
          <w:color w:val="auto"/>
          <w:spacing w:val="-1"/>
          <w:sz w:val="24"/>
          <w:szCs w:val="24"/>
        </w:rPr>
        <w:t xml:space="preserve">El período medio de cobro representa el tiempo promedio que tarda la </w:t>
      </w:r>
      <w:r w:rsidRPr="006E0627">
        <w:rPr>
          <w:rFonts w:ascii="Arial" w:hAnsi="Arial" w:cs="Arial"/>
          <w:color w:val="auto"/>
          <w:spacing w:val="-7"/>
          <w:sz w:val="24"/>
          <w:szCs w:val="24"/>
        </w:rPr>
        <w:t xml:space="preserve">Institución para la recuperación de las cuentas por cobrar. </w:t>
      </w:r>
      <w:r w:rsidRPr="006E0627">
        <w:rPr>
          <w:rFonts w:ascii="Arial" w:hAnsi="Arial" w:cs="Arial"/>
          <w:color w:val="auto"/>
          <w:sz w:val="24"/>
          <w:szCs w:val="24"/>
        </w:rPr>
        <w:t xml:space="preserve">                                                                 </w:t>
      </w:r>
    </w:p>
    <w:p w14:paraId="3D0C3096" w14:textId="01ED2FE8" w:rsidR="00C15107" w:rsidRDefault="006E0627" w:rsidP="00C15107">
      <w:pPr>
        <w:pStyle w:val="Ttulo1"/>
        <w:spacing w:line="360" w:lineRule="auto"/>
        <w:jc w:val="both"/>
        <w:rPr>
          <w:rFonts w:ascii="Arial" w:hAnsi="Arial" w:cs="Arial"/>
          <w:color w:val="auto"/>
          <w:sz w:val="24"/>
          <w:szCs w:val="24"/>
        </w:rPr>
      </w:pPr>
      <w:r w:rsidRPr="006E0627">
        <w:rPr>
          <w:rFonts w:ascii="Arial" w:hAnsi="Arial" w:cs="Arial"/>
          <w:color w:val="auto"/>
          <w:sz w:val="24"/>
          <w:szCs w:val="24"/>
        </w:rPr>
        <w:t xml:space="preserve">La facturación promedio mensual neta se calcula con base en los últimos doce meses. </w:t>
      </w:r>
    </w:p>
    <w:p w14:paraId="0353897D" w14:textId="77777777" w:rsidR="00C15107" w:rsidRPr="00C15107" w:rsidRDefault="00C15107" w:rsidP="00C15107"/>
    <w:p w14:paraId="4493A7DB" w14:textId="3E3F69D8" w:rsidR="00C15107" w:rsidRPr="002A67BF" w:rsidRDefault="00C15107" w:rsidP="00C15107">
      <w:pPr>
        <w:spacing w:after="0" w:line="360" w:lineRule="auto"/>
        <w:jc w:val="both"/>
        <w:rPr>
          <w:rFonts w:ascii="Arial" w:hAnsi="Arial" w:cs="Arial"/>
          <w:b/>
          <w:bCs/>
          <w:sz w:val="24"/>
          <w:szCs w:val="24"/>
          <w:lang w:val="es-ES"/>
        </w:rPr>
      </w:pPr>
      <w:r>
        <w:rPr>
          <w:rFonts w:ascii="Arial" w:hAnsi="Arial" w:cs="Arial"/>
          <w:b/>
          <w:bCs/>
          <w:sz w:val="24"/>
          <w:szCs w:val="24"/>
          <w:lang w:val="es-ES"/>
        </w:rPr>
        <w:t xml:space="preserve">                                                                  </w:t>
      </w:r>
      <w:r w:rsidRPr="002A67BF">
        <w:rPr>
          <w:rFonts w:ascii="Arial" w:hAnsi="Arial" w:cs="Arial"/>
          <w:b/>
          <w:bCs/>
          <w:sz w:val="24"/>
          <w:szCs w:val="24"/>
          <w:lang w:val="es-ES"/>
        </w:rPr>
        <w:t xml:space="preserve">Gráfico </w:t>
      </w:r>
      <w:r>
        <w:rPr>
          <w:rFonts w:ascii="Arial" w:hAnsi="Arial" w:cs="Arial"/>
          <w:b/>
          <w:bCs/>
          <w:sz w:val="24"/>
          <w:szCs w:val="24"/>
          <w:lang w:val="es-ES"/>
        </w:rPr>
        <w:t>10</w:t>
      </w:r>
    </w:p>
    <w:p w14:paraId="716ED94F" w14:textId="536DA877" w:rsidR="00C15107" w:rsidRPr="00C15107" w:rsidRDefault="00C15107" w:rsidP="00C15107">
      <w:r w:rsidRPr="006E0627">
        <w:rPr>
          <w:rFonts w:ascii="Arial" w:hAnsi="Arial" w:cs="Arial"/>
          <w:noProof/>
          <w:sz w:val="24"/>
          <w:szCs w:val="24"/>
        </w:rPr>
        <w:drawing>
          <wp:anchor distT="0" distB="0" distL="114300" distR="114300" simplePos="0" relativeHeight="251878400" behindDoc="0" locked="0" layoutInCell="1" allowOverlap="1" wp14:anchorId="63427803" wp14:editId="024DEB1C">
            <wp:simplePos x="0" y="0"/>
            <wp:positionH relativeFrom="margin">
              <wp:align>right</wp:align>
            </wp:positionH>
            <wp:positionV relativeFrom="paragraph">
              <wp:posOffset>63500</wp:posOffset>
            </wp:positionV>
            <wp:extent cx="3238500" cy="222885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0" cy="2228850"/>
                    </a:xfrm>
                    <a:prstGeom prst="rect">
                      <a:avLst/>
                    </a:prstGeom>
                    <a:noFill/>
                  </pic:spPr>
                </pic:pic>
              </a:graphicData>
            </a:graphic>
            <wp14:sizeRelH relativeFrom="margin">
              <wp14:pctWidth>0</wp14:pctWidth>
            </wp14:sizeRelH>
            <wp14:sizeRelV relativeFrom="margin">
              <wp14:pctHeight>0</wp14:pctHeight>
            </wp14:sizeRelV>
          </wp:anchor>
        </w:drawing>
      </w:r>
    </w:p>
    <w:p w14:paraId="4ED2618F" w14:textId="73A4C7DB" w:rsidR="006E0627" w:rsidRPr="006E0627" w:rsidRDefault="006E0627" w:rsidP="006E0627">
      <w:pPr>
        <w:spacing w:line="360" w:lineRule="auto"/>
        <w:jc w:val="both"/>
        <w:rPr>
          <w:rFonts w:ascii="Arial" w:hAnsi="Arial" w:cs="Arial"/>
          <w:spacing w:val="-7"/>
          <w:sz w:val="24"/>
          <w:szCs w:val="24"/>
        </w:rPr>
      </w:pPr>
      <w:bookmarkStart w:id="16" w:name="_Hlk15032866"/>
      <w:bookmarkStart w:id="17" w:name="_Hlk46408798"/>
      <w:r w:rsidRPr="006E0627">
        <w:rPr>
          <w:rFonts w:ascii="Arial" w:hAnsi="Arial" w:cs="Arial"/>
          <w:spacing w:val="-7"/>
          <w:sz w:val="24"/>
          <w:szCs w:val="24"/>
        </w:rPr>
        <w:t xml:space="preserve">Al 31 de diciembre del 2020, el resultado de este indicador fue de 1.66 puntos, esto representa que la Institución tardó 50 días, en la recuperación de la facturación puesta al cobro; para el mismo periodo del 2019 el resultado fue de </w:t>
      </w:r>
      <w:r w:rsidRPr="00F244E6">
        <w:rPr>
          <w:rFonts w:ascii="Arial" w:hAnsi="Arial" w:cs="Arial"/>
          <w:spacing w:val="-7"/>
          <w:sz w:val="24"/>
          <w:szCs w:val="24"/>
        </w:rPr>
        <w:t>1.0</w:t>
      </w:r>
      <w:r w:rsidR="004F68C5" w:rsidRPr="00F244E6">
        <w:rPr>
          <w:rFonts w:ascii="Arial" w:hAnsi="Arial" w:cs="Arial"/>
          <w:spacing w:val="-7"/>
          <w:sz w:val="24"/>
          <w:szCs w:val="24"/>
        </w:rPr>
        <w:t>2</w:t>
      </w:r>
      <w:r w:rsidRPr="00F244E6">
        <w:rPr>
          <w:rFonts w:ascii="Arial" w:hAnsi="Arial" w:cs="Arial"/>
          <w:spacing w:val="-7"/>
          <w:sz w:val="24"/>
          <w:szCs w:val="24"/>
        </w:rPr>
        <w:t xml:space="preserve"> (3</w:t>
      </w:r>
      <w:r w:rsidR="004F68C5" w:rsidRPr="00F244E6">
        <w:rPr>
          <w:rFonts w:ascii="Arial" w:hAnsi="Arial" w:cs="Arial"/>
          <w:spacing w:val="-7"/>
          <w:sz w:val="24"/>
          <w:szCs w:val="24"/>
        </w:rPr>
        <w:t>1</w:t>
      </w:r>
      <w:r w:rsidRPr="00F244E6">
        <w:rPr>
          <w:rFonts w:ascii="Arial" w:hAnsi="Arial" w:cs="Arial"/>
          <w:spacing w:val="-7"/>
          <w:sz w:val="24"/>
          <w:szCs w:val="24"/>
        </w:rPr>
        <w:t xml:space="preserve"> días), lo que refleja un aumento de 1</w:t>
      </w:r>
      <w:r w:rsidR="004F68C5" w:rsidRPr="00F244E6">
        <w:rPr>
          <w:rFonts w:ascii="Arial" w:hAnsi="Arial" w:cs="Arial"/>
          <w:spacing w:val="-7"/>
          <w:sz w:val="24"/>
          <w:szCs w:val="24"/>
        </w:rPr>
        <w:t>9</w:t>
      </w:r>
      <w:r w:rsidRPr="00F244E6">
        <w:rPr>
          <w:rFonts w:ascii="Arial" w:hAnsi="Arial" w:cs="Arial"/>
          <w:spacing w:val="-7"/>
          <w:sz w:val="24"/>
          <w:szCs w:val="24"/>
        </w:rPr>
        <w:t xml:space="preserve"> días en la recuperación de la facturación</w:t>
      </w:r>
      <w:r w:rsidRPr="006E0627">
        <w:rPr>
          <w:rFonts w:ascii="Arial" w:hAnsi="Arial" w:cs="Arial"/>
          <w:spacing w:val="-7"/>
          <w:sz w:val="24"/>
          <w:szCs w:val="24"/>
        </w:rPr>
        <w:t xml:space="preserve"> puesta al cobro, producto en gran parte a las condiciones que ha brindado la Institución a sus clientes, producto de la afectación económica que sufren muchos costarricenses en relación con los efectos de la pandemia del COVID-19</w:t>
      </w:r>
      <w:r w:rsidR="0017664C">
        <w:rPr>
          <w:rFonts w:ascii="Arial" w:hAnsi="Arial" w:cs="Arial"/>
          <w:spacing w:val="-7"/>
          <w:sz w:val="24"/>
          <w:szCs w:val="24"/>
        </w:rPr>
        <w:t xml:space="preserve">, las cuales tuvieron un impacto muy negativo tanto en </w:t>
      </w:r>
      <w:r w:rsidRPr="006E0627">
        <w:rPr>
          <w:rFonts w:ascii="Arial" w:eastAsia="Calibri" w:hAnsi="Arial" w:cs="Arial"/>
          <w:sz w:val="24"/>
          <w:szCs w:val="24"/>
        </w:rPr>
        <w:t>este indicador como en el de eficiencia en el cobro de los servicios.</w:t>
      </w:r>
      <w:r w:rsidR="0017664C">
        <w:rPr>
          <w:rFonts w:ascii="Arial" w:eastAsia="Calibri" w:hAnsi="Arial" w:cs="Arial"/>
          <w:sz w:val="24"/>
          <w:szCs w:val="24"/>
        </w:rPr>
        <w:t xml:space="preserve"> </w:t>
      </w:r>
      <w:r w:rsidRPr="006E0627">
        <w:rPr>
          <w:rFonts w:ascii="Arial" w:hAnsi="Arial" w:cs="Arial"/>
          <w:spacing w:val="-7"/>
          <w:sz w:val="24"/>
          <w:szCs w:val="24"/>
        </w:rPr>
        <w:t xml:space="preserve">Las cuentas por cobrar </w:t>
      </w:r>
      <w:r w:rsidR="0017664C" w:rsidRPr="006E0627">
        <w:rPr>
          <w:rFonts w:ascii="Arial" w:hAnsi="Arial" w:cs="Arial"/>
          <w:spacing w:val="-7"/>
          <w:sz w:val="24"/>
          <w:szCs w:val="24"/>
        </w:rPr>
        <w:t xml:space="preserve">servicios </w:t>
      </w:r>
      <w:r w:rsidRPr="006E0627">
        <w:rPr>
          <w:rFonts w:ascii="Arial" w:hAnsi="Arial" w:cs="Arial"/>
          <w:spacing w:val="-7"/>
          <w:sz w:val="24"/>
          <w:szCs w:val="24"/>
        </w:rPr>
        <w:t>netas reflejan un crecimiento de ¢</w:t>
      </w:r>
      <w:r w:rsidR="004F68C5">
        <w:rPr>
          <w:rFonts w:ascii="Arial" w:hAnsi="Arial" w:cs="Arial"/>
          <w:spacing w:val="-7"/>
          <w:sz w:val="24"/>
          <w:szCs w:val="24"/>
        </w:rPr>
        <w:t>10,377</w:t>
      </w:r>
      <w:r w:rsidRPr="006E0627">
        <w:rPr>
          <w:rFonts w:ascii="Arial" w:hAnsi="Arial" w:cs="Arial"/>
          <w:spacing w:val="-7"/>
          <w:sz w:val="24"/>
          <w:szCs w:val="24"/>
        </w:rPr>
        <w:t xml:space="preserve"> millones, el mayor crecimiento en los último 5 años</w:t>
      </w:r>
      <w:r w:rsidR="0017664C">
        <w:rPr>
          <w:rFonts w:ascii="Arial" w:hAnsi="Arial" w:cs="Arial"/>
          <w:spacing w:val="-7"/>
          <w:sz w:val="24"/>
          <w:szCs w:val="24"/>
        </w:rPr>
        <w:t>.</w:t>
      </w:r>
    </w:p>
    <w:bookmarkEnd w:id="16"/>
    <w:bookmarkEnd w:id="17"/>
    <w:p w14:paraId="20924F74" w14:textId="79A0B94F" w:rsidR="006E0627" w:rsidRDefault="006E0627" w:rsidP="006E0627">
      <w:pPr>
        <w:shd w:val="clear" w:color="auto" w:fill="FFFFFF"/>
        <w:spacing w:line="100" w:lineRule="atLeast"/>
        <w:jc w:val="both"/>
        <w:rPr>
          <w:rFonts w:ascii="Arial" w:hAnsi="Arial" w:cs="Arial"/>
          <w:b/>
          <w:bCs/>
          <w:sz w:val="24"/>
          <w:szCs w:val="24"/>
        </w:rPr>
      </w:pPr>
    </w:p>
    <w:p w14:paraId="25F1F3C7" w14:textId="324AE347" w:rsidR="004140B9" w:rsidRDefault="004140B9" w:rsidP="006E0627">
      <w:pPr>
        <w:shd w:val="clear" w:color="auto" w:fill="FFFFFF"/>
        <w:spacing w:line="100" w:lineRule="atLeast"/>
        <w:jc w:val="both"/>
        <w:rPr>
          <w:rFonts w:ascii="Arial" w:hAnsi="Arial" w:cs="Arial"/>
          <w:b/>
          <w:bCs/>
          <w:sz w:val="24"/>
          <w:szCs w:val="24"/>
        </w:rPr>
      </w:pPr>
    </w:p>
    <w:p w14:paraId="7DFDF05C" w14:textId="11FAE3E6" w:rsidR="008B5BBF" w:rsidRDefault="008B5BBF" w:rsidP="006E0627">
      <w:pPr>
        <w:shd w:val="clear" w:color="auto" w:fill="FFFFFF"/>
        <w:spacing w:line="100" w:lineRule="atLeast"/>
        <w:jc w:val="both"/>
        <w:rPr>
          <w:rFonts w:ascii="Arial" w:hAnsi="Arial" w:cs="Arial"/>
          <w:b/>
          <w:bCs/>
          <w:sz w:val="24"/>
          <w:szCs w:val="24"/>
        </w:rPr>
      </w:pPr>
    </w:p>
    <w:p w14:paraId="6105A660" w14:textId="77777777" w:rsidR="008B5BBF" w:rsidRDefault="008B5BBF" w:rsidP="006E0627">
      <w:pPr>
        <w:shd w:val="clear" w:color="auto" w:fill="FFFFFF"/>
        <w:spacing w:line="100" w:lineRule="atLeast"/>
        <w:jc w:val="both"/>
        <w:rPr>
          <w:rFonts w:ascii="Arial" w:hAnsi="Arial" w:cs="Arial"/>
          <w:b/>
          <w:bCs/>
          <w:sz w:val="24"/>
          <w:szCs w:val="24"/>
        </w:rPr>
      </w:pPr>
    </w:p>
    <w:p w14:paraId="03741F53" w14:textId="18E277B7" w:rsidR="004140B9" w:rsidRDefault="004140B9" w:rsidP="006E0627">
      <w:pPr>
        <w:shd w:val="clear" w:color="auto" w:fill="FFFFFF"/>
        <w:spacing w:line="100" w:lineRule="atLeast"/>
        <w:jc w:val="both"/>
        <w:rPr>
          <w:rFonts w:ascii="Arial" w:hAnsi="Arial" w:cs="Arial"/>
          <w:b/>
          <w:bCs/>
          <w:sz w:val="24"/>
          <w:szCs w:val="24"/>
        </w:rPr>
      </w:pPr>
    </w:p>
    <w:p w14:paraId="7EC82698" w14:textId="3DB1E36D" w:rsidR="006E0627" w:rsidRPr="00C15107" w:rsidRDefault="00C15107" w:rsidP="00C15107">
      <w:pPr>
        <w:shd w:val="clear" w:color="auto" w:fill="FFFFFF"/>
        <w:spacing w:line="100" w:lineRule="atLeast"/>
        <w:jc w:val="both"/>
        <w:rPr>
          <w:rFonts w:ascii="Arial" w:hAnsi="Arial" w:cs="Arial"/>
          <w:b/>
          <w:bCs/>
          <w:sz w:val="24"/>
          <w:szCs w:val="24"/>
        </w:rPr>
      </w:pPr>
      <w:r w:rsidRPr="00C15107">
        <w:rPr>
          <w:rFonts w:ascii="Arial" w:hAnsi="Arial" w:cs="Arial"/>
          <w:b/>
          <w:bCs/>
          <w:sz w:val="24"/>
          <w:szCs w:val="24"/>
        </w:rPr>
        <w:lastRenderedPageBreak/>
        <w:t xml:space="preserve">12. </w:t>
      </w:r>
      <w:r w:rsidR="006E0627" w:rsidRPr="00C15107">
        <w:rPr>
          <w:rFonts w:ascii="Arial" w:hAnsi="Arial" w:cs="Arial"/>
          <w:b/>
          <w:bCs/>
          <w:sz w:val="24"/>
          <w:szCs w:val="24"/>
        </w:rPr>
        <w:t>Endeudamiento:</w:t>
      </w:r>
      <w:r w:rsidR="006E0627" w:rsidRPr="00C15107">
        <w:rPr>
          <w:rFonts w:ascii="Arial" w:hAnsi="Arial" w:cs="Arial"/>
          <w:b/>
          <w:bCs/>
          <w:i/>
          <w:sz w:val="24"/>
          <w:szCs w:val="24"/>
        </w:rPr>
        <w:t xml:space="preserve"> </w:t>
      </w:r>
    </w:p>
    <w:p w14:paraId="718C2E86" w14:textId="77777777" w:rsidR="006E0627" w:rsidRPr="006E0627" w:rsidRDefault="006E0627" w:rsidP="006E0627">
      <w:pPr>
        <w:pStyle w:val="Ttulo1"/>
        <w:spacing w:after="119" w:line="360" w:lineRule="auto"/>
        <w:rPr>
          <w:rFonts w:ascii="Arial" w:hAnsi="Arial" w:cs="Arial"/>
          <w:i/>
          <w:color w:val="auto"/>
          <w:sz w:val="24"/>
          <w:szCs w:val="24"/>
        </w:rPr>
      </w:pPr>
      <w:r w:rsidRPr="00C15107">
        <w:rPr>
          <w:rFonts w:ascii="Arial" w:hAnsi="Arial" w:cs="Arial"/>
          <w:b/>
          <w:bCs/>
          <w:color w:val="auto"/>
          <w:sz w:val="24"/>
          <w:szCs w:val="24"/>
        </w:rPr>
        <w:t>Fórmula:</w:t>
      </w:r>
      <w:r w:rsidRPr="006E0627">
        <w:rPr>
          <w:rFonts w:ascii="Arial" w:hAnsi="Arial" w:cs="Arial"/>
          <w:i/>
          <w:color w:val="auto"/>
          <w:sz w:val="24"/>
          <w:szCs w:val="24"/>
        </w:rPr>
        <w:t xml:space="preserve"> (Pasivo total / Activo total)</w:t>
      </w:r>
    </w:p>
    <w:p w14:paraId="29E1CFE7" w14:textId="0241446D" w:rsidR="006E0627" w:rsidRDefault="006E0627" w:rsidP="006E0627">
      <w:pPr>
        <w:shd w:val="clear" w:color="auto" w:fill="FFFFFF"/>
        <w:spacing w:line="360" w:lineRule="auto"/>
        <w:jc w:val="both"/>
        <w:rPr>
          <w:rFonts w:ascii="Arial" w:hAnsi="Arial" w:cs="Arial"/>
          <w:i/>
          <w:sz w:val="24"/>
          <w:szCs w:val="24"/>
        </w:rPr>
      </w:pPr>
      <w:r w:rsidRPr="006E0627">
        <w:rPr>
          <w:rFonts w:ascii="Arial" w:hAnsi="Arial" w:cs="Arial"/>
          <w:iCs/>
          <w:sz w:val="24"/>
          <w:szCs w:val="24"/>
        </w:rPr>
        <w:t>Es el porcentaje de los activos de la Institución que han sido proporcionados por los acreedores</w:t>
      </w:r>
      <w:r w:rsidRPr="006E0627">
        <w:rPr>
          <w:rFonts w:ascii="Arial" w:hAnsi="Arial" w:cs="Arial"/>
          <w:i/>
          <w:sz w:val="24"/>
          <w:szCs w:val="24"/>
        </w:rPr>
        <w:t>.</w:t>
      </w:r>
    </w:p>
    <w:p w14:paraId="75C8DA88" w14:textId="43BBD0C9" w:rsidR="00C15107" w:rsidRPr="002A67BF" w:rsidRDefault="00C15107" w:rsidP="00C15107">
      <w:pPr>
        <w:spacing w:after="0" w:line="360" w:lineRule="auto"/>
        <w:jc w:val="both"/>
        <w:rPr>
          <w:rFonts w:ascii="Arial" w:hAnsi="Arial" w:cs="Arial"/>
          <w:b/>
          <w:bCs/>
          <w:sz w:val="24"/>
          <w:szCs w:val="24"/>
          <w:lang w:val="es-ES"/>
        </w:rPr>
      </w:pPr>
      <w:r w:rsidRPr="002A67BF">
        <w:rPr>
          <w:rFonts w:ascii="Arial" w:hAnsi="Arial" w:cs="Arial"/>
          <w:b/>
          <w:bCs/>
          <w:sz w:val="24"/>
          <w:szCs w:val="24"/>
          <w:lang w:val="es-ES"/>
        </w:rPr>
        <w:t xml:space="preserve">Gráfico </w:t>
      </w:r>
      <w:r>
        <w:rPr>
          <w:rFonts w:ascii="Arial" w:hAnsi="Arial" w:cs="Arial"/>
          <w:b/>
          <w:bCs/>
          <w:sz w:val="24"/>
          <w:szCs w:val="24"/>
          <w:lang w:val="es-ES"/>
        </w:rPr>
        <w:t>11</w:t>
      </w:r>
    </w:p>
    <w:p w14:paraId="0FF728BD" w14:textId="7C639E10" w:rsidR="006E0627" w:rsidRDefault="00C15107" w:rsidP="00C15107">
      <w:pPr>
        <w:shd w:val="clear" w:color="auto" w:fill="FFFFFF"/>
        <w:spacing w:line="360" w:lineRule="auto"/>
        <w:jc w:val="both"/>
        <w:rPr>
          <w:rFonts w:ascii="Arial" w:eastAsia="Times New Roman" w:hAnsi="Arial" w:cs="Arial"/>
          <w:spacing w:val="-7"/>
          <w:sz w:val="24"/>
          <w:szCs w:val="24"/>
          <w:lang w:eastAsia="ar-SA"/>
        </w:rPr>
      </w:pPr>
      <w:r w:rsidRPr="006E0627">
        <w:rPr>
          <w:rFonts w:ascii="Arial" w:hAnsi="Arial" w:cs="Arial"/>
          <w:iCs/>
          <w:noProof/>
          <w:sz w:val="24"/>
          <w:szCs w:val="24"/>
        </w:rPr>
        <w:drawing>
          <wp:anchor distT="0" distB="0" distL="114300" distR="114300" simplePos="0" relativeHeight="251879424" behindDoc="0" locked="0" layoutInCell="1" allowOverlap="1" wp14:anchorId="76A17BC1" wp14:editId="26C7C845">
            <wp:simplePos x="0" y="0"/>
            <wp:positionH relativeFrom="column">
              <wp:posOffset>-76200</wp:posOffset>
            </wp:positionH>
            <wp:positionV relativeFrom="paragraph">
              <wp:posOffset>80010</wp:posOffset>
            </wp:positionV>
            <wp:extent cx="3553460" cy="2438400"/>
            <wp:effectExtent l="0" t="0" r="889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3460" cy="2438400"/>
                    </a:xfrm>
                    <a:prstGeom prst="rect">
                      <a:avLst/>
                    </a:prstGeom>
                    <a:noFill/>
                  </pic:spPr>
                </pic:pic>
              </a:graphicData>
            </a:graphic>
            <wp14:sizeRelH relativeFrom="margin">
              <wp14:pctWidth>0</wp14:pctWidth>
            </wp14:sizeRelH>
            <wp14:sizeRelV relativeFrom="margin">
              <wp14:pctHeight>0</wp14:pctHeight>
            </wp14:sizeRelV>
          </wp:anchor>
        </w:drawing>
      </w:r>
      <w:r w:rsidR="006E0627" w:rsidRPr="006E0627">
        <w:rPr>
          <w:rFonts w:ascii="Arial" w:eastAsia="Times New Roman" w:hAnsi="Arial" w:cs="Arial"/>
          <w:spacing w:val="-7"/>
          <w:sz w:val="24"/>
          <w:szCs w:val="24"/>
          <w:lang w:eastAsia="ar-SA"/>
        </w:rPr>
        <w:t>A diciembre del 2020 el porcentaje de endeudamiento de la Institución fue de un 11.2</w:t>
      </w:r>
      <w:r w:rsidR="004F68C5">
        <w:rPr>
          <w:rFonts w:ascii="Arial" w:eastAsia="Times New Roman" w:hAnsi="Arial" w:cs="Arial"/>
          <w:spacing w:val="-7"/>
          <w:sz w:val="24"/>
          <w:szCs w:val="24"/>
          <w:lang w:eastAsia="ar-SA"/>
        </w:rPr>
        <w:t>5</w:t>
      </w:r>
      <w:r w:rsidR="006E0627" w:rsidRPr="006E0627">
        <w:rPr>
          <w:rFonts w:ascii="Arial" w:eastAsia="Times New Roman" w:hAnsi="Arial" w:cs="Arial"/>
          <w:spacing w:val="-7"/>
          <w:sz w:val="24"/>
          <w:szCs w:val="24"/>
          <w:lang w:eastAsia="ar-SA"/>
        </w:rPr>
        <w:t>% del total de sus activos, mientras que para el período 2019 el resultado obtenido fue menor al alcanzar un 9.</w:t>
      </w:r>
      <w:r w:rsidR="004F68C5">
        <w:rPr>
          <w:rFonts w:ascii="Arial" w:eastAsia="Times New Roman" w:hAnsi="Arial" w:cs="Arial"/>
          <w:spacing w:val="-7"/>
          <w:sz w:val="24"/>
          <w:szCs w:val="24"/>
          <w:lang w:eastAsia="ar-SA"/>
        </w:rPr>
        <w:t>88</w:t>
      </w:r>
      <w:r w:rsidR="006E0627" w:rsidRPr="006E0627">
        <w:rPr>
          <w:rFonts w:ascii="Arial" w:eastAsia="Times New Roman" w:hAnsi="Arial" w:cs="Arial"/>
          <w:spacing w:val="-7"/>
          <w:sz w:val="24"/>
          <w:szCs w:val="24"/>
          <w:lang w:eastAsia="ar-SA"/>
        </w:rPr>
        <w:t>%, generando un crecimiento de 1.3</w:t>
      </w:r>
      <w:r w:rsidR="004F68C5">
        <w:rPr>
          <w:rFonts w:ascii="Arial" w:eastAsia="Times New Roman" w:hAnsi="Arial" w:cs="Arial"/>
          <w:spacing w:val="-7"/>
          <w:sz w:val="24"/>
          <w:szCs w:val="24"/>
          <w:lang w:eastAsia="ar-SA"/>
        </w:rPr>
        <w:t>7</w:t>
      </w:r>
      <w:r w:rsidR="006E0627" w:rsidRPr="006E0627">
        <w:rPr>
          <w:rFonts w:ascii="Arial" w:eastAsia="Times New Roman" w:hAnsi="Arial" w:cs="Arial"/>
          <w:spacing w:val="-7"/>
          <w:sz w:val="24"/>
          <w:szCs w:val="24"/>
          <w:lang w:eastAsia="ar-SA"/>
        </w:rPr>
        <w:t xml:space="preserve"> puntos (1</w:t>
      </w:r>
      <w:r w:rsidR="004F68C5">
        <w:rPr>
          <w:rFonts w:ascii="Arial" w:eastAsia="Times New Roman" w:hAnsi="Arial" w:cs="Arial"/>
          <w:spacing w:val="-7"/>
          <w:sz w:val="24"/>
          <w:szCs w:val="24"/>
          <w:lang w:eastAsia="ar-SA"/>
        </w:rPr>
        <w:t>4</w:t>
      </w:r>
      <w:r w:rsidR="006E0627" w:rsidRPr="006E0627">
        <w:rPr>
          <w:rFonts w:ascii="Arial" w:eastAsia="Times New Roman" w:hAnsi="Arial" w:cs="Arial"/>
          <w:spacing w:val="-7"/>
          <w:sz w:val="24"/>
          <w:szCs w:val="24"/>
          <w:lang w:eastAsia="ar-SA"/>
        </w:rPr>
        <w:t xml:space="preserve">%) producto de una mayor ejecución en los desembolsos de los préstamos externos. Esto indica que por cada colón que </w:t>
      </w:r>
      <w:proofErr w:type="spellStart"/>
      <w:r w:rsidR="006E0627" w:rsidRPr="006E0627">
        <w:rPr>
          <w:rFonts w:ascii="Arial" w:eastAsia="Times New Roman" w:hAnsi="Arial" w:cs="Arial"/>
          <w:spacing w:val="-7"/>
          <w:sz w:val="24"/>
          <w:szCs w:val="24"/>
          <w:lang w:eastAsia="ar-SA"/>
        </w:rPr>
        <w:t>AyA</w:t>
      </w:r>
      <w:proofErr w:type="spellEnd"/>
      <w:r w:rsidR="006E0627" w:rsidRPr="006E0627">
        <w:rPr>
          <w:rFonts w:ascii="Arial" w:eastAsia="Times New Roman" w:hAnsi="Arial" w:cs="Arial"/>
          <w:spacing w:val="-7"/>
          <w:sz w:val="24"/>
          <w:szCs w:val="24"/>
          <w:lang w:eastAsia="ar-SA"/>
        </w:rPr>
        <w:t xml:space="preserve"> tiene en activos únicamente ocuparía 11.25% para hacer frente a sus pasivos</w:t>
      </w:r>
      <w:r w:rsidR="007F1209">
        <w:rPr>
          <w:rFonts w:ascii="Arial" w:eastAsia="Times New Roman" w:hAnsi="Arial" w:cs="Arial"/>
          <w:spacing w:val="-7"/>
          <w:sz w:val="24"/>
          <w:szCs w:val="24"/>
          <w:lang w:eastAsia="ar-SA"/>
        </w:rPr>
        <w:t>.</w:t>
      </w:r>
    </w:p>
    <w:p w14:paraId="73097F4E" w14:textId="6C0AE9CE" w:rsidR="007F1209" w:rsidRPr="00AC6D85" w:rsidRDefault="007F1209" w:rsidP="007F1209">
      <w:pPr>
        <w:shd w:val="clear" w:color="auto" w:fill="FFFFFF"/>
        <w:tabs>
          <w:tab w:val="left" w:pos="-195"/>
          <w:tab w:val="left" w:pos="30"/>
        </w:tabs>
        <w:overflowPunct w:val="0"/>
        <w:autoSpaceDE w:val="0"/>
        <w:spacing w:line="360" w:lineRule="auto"/>
        <w:ind w:right="14"/>
        <w:jc w:val="both"/>
        <w:textAlignment w:val="baseline"/>
        <w:rPr>
          <w:rFonts w:ascii="Arial" w:eastAsia="Times New Roman" w:hAnsi="Arial" w:cs="Arial"/>
          <w:spacing w:val="-7"/>
        </w:rPr>
      </w:pPr>
      <w:r>
        <w:rPr>
          <w:rFonts w:ascii="Arial" w:eastAsia="Times New Roman" w:hAnsi="Arial" w:cs="Arial"/>
          <w:spacing w:val="-7"/>
        </w:rPr>
        <w:t xml:space="preserve">La disminución </w:t>
      </w:r>
      <w:r w:rsidRPr="00442124">
        <w:rPr>
          <w:rFonts w:ascii="Arial" w:eastAsia="Times New Roman" w:hAnsi="Arial" w:cs="Arial"/>
          <w:spacing w:val="-7"/>
        </w:rPr>
        <w:t>del Activo Total de ¢</w:t>
      </w:r>
      <w:r w:rsidR="002E10A9">
        <w:rPr>
          <w:rFonts w:ascii="Arial" w:eastAsia="Times New Roman" w:hAnsi="Arial" w:cs="Arial"/>
          <w:spacing w:val="-7"/>
        </w:rPr>
        <w:t>12</w:t>
      </w:r>
      <w:r>
        <w:rPr>
          <w:rFonts w:ascii="Arial" w:eastAsia="Times New Roman" w:hAnsi="Arial" w:cs="Arial"/>
          <w:spacing w:val="-7"/>
        </w:rPr>
        <w:t>,</w:t>
      </w:r>
      <w:r w:rsidR="002E10A9">
        <w:rPr>
          <w:rFonts w:ascii="Arial" w:eastAsia="Times New Roman" w:hAnsi="Arial" w:cs="Arial"/>
          <w:spacing w:val="-7"/>
        </w:rPr>
        <w:t>074</w:t>
      </w:r>
      <w:r w:rsidRPr="00442124">
        <w:rPr>
          <w:rFonts w:ascii="Arial" w:eastAsia="Times New Roman" w:hAnsi="Arial" w:cs="Arial"/>
          <w:spacing w:val="-7"/>
        </w:rPr>
        <w:t xml:space="preserve"> millones </w:t>
      </w:r>
      <w:r w:rsidR="002E10A9">
        <w:rPr>
          <w:rFonts w:ascii="Arial" w:eastAsia="Times New Roman" w:hAnsi="Arial" w:cs="Arial"/>
          <w:spacing w:val="-7"/>
        </w:rPr>
        <w:t>1</w:t>
      </w:r>
      <w:r w:rsidRPr="00442124">
        <w:rPr>
          <w:rFonts w:ascii="Arial" w:eastAsia="Times New Roman" w:hAnsi="Arial" w:cs="Arial"/>
          <w:spacing w:val="-7"/>
        </w:rPr>
        <w:t>%) se refleja principalmente en la cuenta Propiedad,</w:t>
      </w:r>
      <w:r w:rsidRPr="009E2E24">
        <w:rPr>
          <w:rFonts w:ascii="Arial" w:eastAsia="Times New Roman" w:hAnsi="Arial" w:cs="Arial"/>
          <w:spacing w:val="-7"/>
        </w:rPr>
        <w:t xml:space="preserve"> Planta y Equipo (PPE) con un</w:t>
      </w:r>
      <w:r>
        <w:rPr>
          <w:rFonts w:ascii="Arial" w:eastAsia="Times New Roman" w:hAnsi="Arial" w:cs="Arial"/>
          <w:spacing w:val="-7"/>
        </w:rPr>
        <w:t xml:space="preserve">a baja de </w:t>
      </w:r>
      <w:r w:rsidRPr="009E2E24">
        <w:rPr>
          <w:rFonts w:ascii="Arial" w:eastAsia="Times New Roman" w:hAnsi="Arial" w:cs="Arial"/>
          <w:spacing w:val="-7"/>
        </w:rPr>
        <w:t>¢</w:t>
      </w:r>
      <w:r w:rsidR="002E10A9">
        <w:rPr>
          <w:rFonts w:ascii="Arial" w:eastAsia="Times New Roman" w:hAnsi="Arial" w:cs="Arial"/>
          <w:spacing w:val="-7"/>
        </w:rPr>
        <w:t>18</w:t>
      </w:r>
      <w:r>
        <w:rPr>
          <w:rFonts w:ascii="Arial" w:eastAsia="Times New Roman" w:hAnsi="Arial" w:cs="Arial"/>
          <w:spacing w:val="-7"/>
        </w:rPr>
        <w:t>,</w:t>
      </w:r>
      <w:r w:rsidR="002E10A9">
        <w:rPr>
          <w:rFonts w:ascii="Arial" w:eastAsia="Times New Roman" w:hAnsi="Arial" w:cs="Arial"/>
          <w:spacing w:val="-7"/>
        </w:rPr>
        <w:t>046</w:t>
      </w:r>
      <w:r w:rsidRPr="009E2E24">
        <w:rPr>
          <w:rFonts w:ascii="Arial" w:eastAsia="Times New Roman" w:hAnsi="Arial" w:cs="Arial"/>
          <w:spacing w:val="-7"/>
        </w:rPr>
        <w:t xml:space="preserve"> millones (</w:t>
      </w:r>
      <w:r>
        <w:rPr>
          <w:rFonts w:ascii="Arial" w:eastAsia="Times New Roman" w:hAnsi="Arial" w:cs="Arial"/>
          <w:spacing w:val="-7"/>
        </w:rPr>
        <w:t>2</w:t>
      </w:r>
      <w:r w:rsidRPr="009E2E24">
        <w:rPr>
          <w:rFonts w:ascii="Arial" w:eastAsia="Times New Roman" w:hAnsi="Arial" w:cs="Arial"/>
          <w:spacing w:val="-7"/>
        </w:rPr>
        <w:t>%)</w:t>
      </w:r>
      <w:r>
        <w:rPr>
          <w:rFonts w:ascii="Arial" w:eastAsia="Times New Roman" w:hAnsi="Arial" w:cs="Arial"/>
          <w:spacing w:val="-7"/>
        </w:rPr>
        <w:t xml:space="preserve"> </w:t>
      </w:r>
      <w:r w:rsidRPr="00AC6D85">
        <w:rPr>
          <w:rFonts w:ascii="Arial" w:eastAsia="Times New Roman" w:hAnsi="Arial" w:cs="Arial"/>
          <w:spacing w:val="-7"/>
        </w:rPr>
        <w:t xml:space="preserve">debido a que para periodo 2020 no hay avalúos de activos, pero si un crecimiento en la depreciación tanto histórica como revaluada, producto de los avalúos que se aplicaron durante el 2019, por tanto, el efecto neto es de disminución en el total de activos de PPE. </w:t>
      </w:r>
    </w:p>
    <w:p w14:paraId="308E6831" w14:textId="69F47A30" w:rsidR="007F1209" w:rsidRDefault="007F1209" w:rsidP="007F1209">
      <w:pPr>
        <w:spacing w:line="360" w:lineRule="auto"/>
        <w:jc w:val="both"/>
        <w:rPr>
          <w:rFonts w:ascii="Arial" w:eastAsia="Times New Roman" w:hAnsi="Arial" w:cs="Arial"/>
          <w:szCs w:val="26"/>
          <w:lang w:eastAsia="ar-SA"/>
        </w:rPr>
      </w:pPr>
      <w:r w:rsidRPr="007A430B">
        <w:rPr>
          <w:rFonts w:ascii="Arial" w:eastAsia="Times New Roman" w:hAnsi="Arial" w:cs="Arial"/>
          <w:szCs w:val="26"/>
          <w:lang w:eastAsia="ar-SA"/>
        </w:rPr>
        <w:t>El Pasivo Total muestra un crecimiento neto de ¢1</w:t>
      </w:r>
      <w:r w:rsidR="002E10A9">
        <w:rPr>
          <w:rFonts w:ascii="Arial" w:eastAsia="Times New Roman" w:hAnsi="Arial" w:cs="Arial"/>
          <w:szCs w:val="26"/>
          <w:lang w:eastAsia="ar-SA"/>
        </w:rPr>
        <w:t>1</w:t>
      </w:r>
      <w:r w:rsidRPr="007A430B">
        <w:rPr>
          <w:rFonts w:ascii="Arial" w:eastAsia="Times New Roman" w:hAnsi="Arial" w:cs="Arial"/>
          <w:szCs w:val="26"/>
          <w:lang w:eastAsia="ar-SA"/>
        </w:rPr>
        <w:t>,</w:t>
      </w:r>
      <w:r w:rsidR="002E10A9">
        <w:rPr>
          <w:rFonts w:ascii="Arial" w:eastAsia="Times New Roman" w:hAnsi="Arial" w:cs="Arial"/>
          <w:szCs w:val="26"/>
          <w:lang w:eastAsia="ar-SA"/>
        </w:rPr>
        <w:t>760</w:t>
      </w:r>
      <w:r w:rsidRPr="007A430B">
        <w:rPr>
          <w:rFonts w:ascii="Arial" w:eastAsia="Times New Roman" w:hAnsi="Arial" w:cs="Arial"/>
          <w:szCs w:val="26"/>
          <w:lang w:eastAsia="ar-SA"/>
        </w:rPr>
        <w:t xml:space="preserve"> millones (</w:t>
      </w:r>
      <w:r>
        <w:rPr>
          <w:rFonts w:ascii="Arial" w:eastAsia="Times New Roman" w:hAnsi="Arial" w:cs="Arial"/>
          <w:szCs w:val="26"/>
          <w:lang w:eastAsia="ar-SA"/>
        </w:rPr>
        <w:t>1</w:t>
      </w:r>
      <w:r w:rsidR="002E10A9">
        <w:rPr>
          <w:rFonts w:ascii="Arial" w:eastAsia="Times New Roman" w:hAnsi="Arial" w:cs="Arial"/>
          <w:szCs w:val="26"/>
          <w:lang w:eastAsia="ar-SA"/>
        </w:rPr>
        <w:t>2</w:t>
      </w:r>
      <w:r>
        <w:rPr>
          <w:rFonts w:ascii="Arial" w:eastAsia="Times New Roman" w:hAnsi="Arial" w:cs="Arial"/>
          <w:szCs w:val="26"/>
          <w:lang w:eastAsia="ar-SA"/>
        </w:rPr>
        <w:t>.</w:t>
      </w:r>
      <w:r w:rsidR="002E10A9">
        <w:rPr>
          <w:rFonts w:ascii="Arial" w:eastAsia="Times New Roman" w:hAnsi="Arial" w:cs="Arial"/>
          <w:szCs w:val="26"/>
          <w:lang w:eastAsia="ar-SA"/>
        </w:rPr>
        <w:t>4</w:t>
      </w:r>
      <w:r w:rsidRPr="007A430B">
        <w:rPr>
          <w:rFonts w:ascii="Arial" w:eastAsia="Times New Roman" w:hAnsi="Arial" w:cs="Arial"/>
          <w:szCs w:val="26"/>
          <w:lang w:eastAsia="ar-SA"/>
        </w:rPr>
        <w:t xml:space="preserve">%), reflejándose principalmente en el rubro </w:t>
      </w:r>
      <w:r w:rsidRPr="00C30C0C">
        <w:rPr>
          <w:rFonts w:ascii="Arial" w:eastAsia="Times New Roman" w:hAnsi="Arial" w:cs="Arial"/>
          <w:szCs w:val="26"/>
          <w:lang w:eastAsia="ar-SA"/>
        </w:rPr>
        <w:t>del Pasivo no Corriente</w:t>
      </w:r>
      <w:r w:rsidRPr="007A430B">
        <w:rPr>
          <w:rFonts w:ascii="Arial" w:eastAsia="Times New Roman" w:hAnsi="Arial" w:cs="Arial"/>
          <w:szCs w:val="26"/>
          <w:lang w:eastAsia="ar-SA"/>
        </w:rPr>
        <w:t xml:space="preserve"> por ¢</w:t>
      </w:r>
      <w:r>
        <w:rPr>
          <w:rFonts w:ascii="Arial" w:eastAsia="Times New Roman" w:hAnsi="Arial" w:cs="Arial"/>
          <w:szCs w:val="26"/>
          <w:lang w:eastAsia="ar-SA"/>
        </w:rPr>
        <w:t>5,057</w:t>
      </w:r>
      <w:r w:rsidRPr="007A430B">
        <w:rPr>
          <w:rFonts w:ascii="Arial" w:eastAsia="Times New Roman" w:hAnsi="Arial" w:cs="Arial"/>
          <w:szCs w:val="26"/>
          <w:lang w:eastAsia="ar-SA"/>
        </w:rPr>
        <w:t xml:space="preserve"> millones, específicamente en la cuenta</w:t>
      </w:r>
      <w:r w:rsidRPr="009E2E24">
        <w:rPr>
          <w:rFonts w:ascii="Arial" w:eastAsia="Times New Roman" w:hAnsi="Arial" w:cs="Arial"/>
          <w:szCs w:val="26"/>
          <w:lang w:eastAsia="ar-SA"/>
        </w:rPr>
        <w:t xml:space="preserve"> </w:t>
      </w:r>
      <w:r>
        <w:rPr>
          <w:rFonts w:ascii="Arial" w:eastAsia="Times New Roman" w:hAnsi="Arial" w:cs="Arial"/>
          <w:szCs w:val="26"/>
          <w:lang w:eastAsia="ar-SA"/>
        </w:rPr>
        <w:t xml:space="preserve">Documentos a Pagar con un alza de ¢4,866 millones y en Total </w:t>
      </w:r>
      <w:r w:rsidRPr="00C30C0C">
        <w:rPr>
          <w:rFonts w:ascii="Arial" w:eastAsia="Times New Roman" w:hAnsi="Arial" w:cs="Arial"/>
          <w:szCs w:val="26"/>
          <w:lang w:eastAsia="ar-SA"/>
        </w:rPr>
        <w:t>Pasivo Corriente</w:t>
      </w:r>
      <w:r>
        <w:rPr>
          <w:rFonts w:ascii="Arial" w:eastAsia="Times New Roman" w:hAnsi="Arial" w:cs="Arial"/>
          <w:szCs w:val="26"/>
          <w:lang w:eastAsia="ar-SA"/>
        </w:rPr>
        <w:t xml:space="preserve"> que crece en ¢</w:t>
      </w:r>
      <w:r w:rsidR="005D5CE7">
        <w:rPr>
          <w:rFonts w:ascii="Arial" w:eastAsia="Times New Roman" w:hAnsi="Arial" w:cs="Arial"/>
          <w:szCs w:val="26"/>
          <w:lang w:eastAsia="ar-SA"/>
        </w:rPr>
        <w:t>6,703</w:t>
      </w:r>
      <w:r>
        <w:rPr>
          <w:rFonts w:ascii="Arial" w:eastAsia="Times New Roman" w:hAnsi="Arial" w:cs="Arial"/>
          <w:szCs w:val="26"/>
          <w:lang w:eastAsia="ar-SA"/>
        </w:rPr>
        <w:t xml:space="preserve"> millones, especialmente en los rubros Cuentas por Pagar Financiamiento Nacional y Externo, por </w:t>
      </w:r>
      <w:r w:rsidRPr="007A430B">
        <w:rPr>
          <w:rFonts w:ascii="Arial" w:eastAsia="Times New Roman" w:hAnsi="Arial" w:cs="Arial"/>
          <w:szCs w:val="26"/>
          <w:lang w:eastAsia="ar-SA"/>
        </w:rPr>
        <w:t>¢</w:t>
      </w:r>
      <w:r>
        <w:rPr>
          <w:rFonts w:ascii="Arial" w:eastAsia="Times New Roman" w:hAnsi="Arial" w:cs="Arial"/>
          <w:szCs w:val="26"/>
          <w:lang w:eastAsia="ar-SA"/>
        </w:rPr>
        <w:t xml:space="preserve">1.060 millones y </w:t>
      </w:r>
      <w:r w:rsidRPr="007A430B">
        <w:rPr>
          <w:rFonts w:ascii="Arial" w:eastAsia="Times New Roman" w:hAnsi="Arial" w:cs="Arial"/>
          <w:szCs w:val="26"/>
          <w:lang w:eastAsia="ar-SA"/>
        </w:rPr>
        <w:t>¢</w:t>
      </w:r>
      <w:r>
        <w:rPr>
          <w:rFonts w:ascii="Arial" w:eastAsia="Times New Roman" w:hAnsi="Arial" w:cs="Arial"/>
          <w:szCs w:val="26"/>
          <w:lang w:eastAsia="ar-SA"/>
        </w:rPr>
        <w:t>3.</w:t>
      </w:r>
      <w:r w:rsidR="0076785A">
        <w:rPr>
          <w:rFonts w:ascii="Arial" w:eastAsia="Times New Roman" w:hAnsi="Arial" w:cs="Arial"/>
          <w:szCs w:val="26"/>
          <w:lang w:eastAsia="ar-SA"/>
        </w:rPr>
        <w:t>805</w:t>
      </w:r>
      <w:r>
        <w:rPr>
          <w:rFonts w:ascii="Arial" w:eastAsia="Times New Roman" w:hAnsi="Arial" w:cs="Arial"/>
          <w:szCs w:val="26"/>
          <w:lang w:eastAsia="ar-SA"/>
        </w:rPr>
        <w:t xml:space="preserve"> millones respectivamente.</w:t>
      </w:r>
    </w:p>
    <w:p w14:paraId="14B3B8B0" w14:textId="4DC0E891" w:rsidR="007F1209" w:rsidRDefault="007F1209" w:rsidP="00C15107">
      <w:pPr>
        <w:shd w:val="clear" w:color="auto" w:fill="FFFFFF"/>
        <w:spacing w:line="360" w:lineRule="auto"/>
        <w:jc w:val="both"/>
        <w:rPr>
          <w:rFonts w:ascii="Arial" w:eastAsia="Times New Roman" w:hAnsi="Arial" w:cs="Arial"/>
          <w:spacing w:val="-7"/>
          <w:sz w:val="24"/>
          <w:szCs w:val="24"/>
          <w:lang w:eastAsia="ar-SA"/>
        </w:rPr>
      </w:pPr>
    </w:p>
    <w:p w14:paraId="31A12449" w14:textId="1B114130" w:rsidR="006E0627" w:rsidRPr="00C15107" w:rsidRDefault="00C15107" w:rsidP="006E0627">
      <w:pPr>
        <w:pStyle w:val="Ttulo1"/>
        <w:rPr>
          <w:rFonts w:ascii="Arial" w:hAnsi="Arial" w:cs="Arial"/>
          <w:b/>
          <w:bCs/>
          <w:i/>
          <w:color w:val="auto"/>
          <w:sz w:val="24"/>
          <w:szCs w:val="24"/>
        </w:rPr>
      </w:pPr>
      <w:r w:rsidRPr="00C15107">
        <w:rPr>
          <w:rFonts w:ascii="Arial" w:hAnsi="Arial" w:cs="Arial"/>
          <w:b/>
          <w:bCs/>
          <w:color w:val="auto"/>
          <w:sz w:val="24"/>
          <w:szCs w:val="24"/>
        </w:rPr>
        <w:lastRenderedPageBreak/>
        <w:t xml:space="preserve">13. </w:t>
      </w:r>
      <w:r w:rsidR="006E0627" w:rsidRPr="00C15107">
        <w:rPr>
          <w:rFonts w:ascii="Arial" w:hAnsi="Arial" w:cs="Arial"/>
          <w:b/>
          <w:bCs/>
          <w:color w:val="auto"/>
          <w:sz w:val="24"/>
          <w:szCs w:val="24"/>
        </w:rPr>
        <w:t>Energía Eléctrica</w:t>
      </w:r>
      <w:r w:rsidR="006E0627" w:rsidRPr="00C15107">
        <w:rPr>
          <w:rFonts w:ascii="Arial" w:hAnsi="Arial" w:cs="Arial"/>
          <w:b/>
          <w:bCs/>
          <w:i/>
          <w:color w:val="auto"/>
          <w:sz w:val="24"/>
          <w:szCs w:val="24"/>
        </w:rPr>
        <w:t xml:space="preserve">       </w:t>
      </w:r>
    </w:p>
    <w:p w14:paraId="0DF9D392" w14:textId="77777777" w:rsidR="006E0627" w:rsidRPr="006E0627" w:rsidRDefault="006E0627" w:rsidP="006E0627">
      <w:pPr>
        <w:rPr>
          <w:rFonts w:ascii="Arial" w:hAnsi="Arial" w:cs="Arial"/>
          <w:sz w:val="24"/>
          <w:szCs w:val="24"/>
        </w:rPr>
      </w:pPr>
    </w:p>
    <w:p w14:paraId="443653B7" w14:textId="77777777" w:rsidR="006E0627" w:rsidRPr="006E0627" w:rsidRDefault="006E0627" w:rsidP="006E0627">
      <w:pPr>
        <w:pStyle w:val="Ttulo1"/>
        <w:spacing w:after="119" w:line="360" w:lineRule="auto"/>
        <w:jc w:val="both"/>
        <w:rPr>
          <w:rFonts w:ascii="Arial" w:hAnsi="Arial" w:cs="Arial"/>
          <w:b/>
          <w:bCs/>
          <w:color w:val="auto"/>
          <w:sz w:val="24"/>
          <w:szCs w:val="24"/>
        </w:rPr>
      </w:pPr>
      <w:r w:rsidRPr="00C15107">
        <w:rPr>
          <w:rFonts w:ascii="Arial" w:hAnsi="Arial" w:cs="Arial"/>
          <w:b/>
          <w:bCs/>
          <w:color w:val="auto"/>
          <w:sz w:val="24"/>
          <w:szCs w:val="24"/>
        </w:rPr>
        <w:t>Fórmula:</w:t>
      </w:r>
      <w:r w:rsidRPr="006E0627">
        <w:rPr>
          <w:rFonts w:ascii="Arial" w:hAnsi="Arial" w:cs="Arial"/>
          <w:color w:val="auto"/>
          <w:sz w:val="24"/>
          <w:szCs w:val="24"/>
        </w:rPr>
        <w:t xml:space="preserve"> </w:t>
      </w:r>
      <w:r w:rsidRPr="006E0627">
        <w:rPr>
          <w:rFonts w:ascii="Arial" w:hAnsi="Arial" w:cs="Arial"/>
          <w:i/>
          <w:color w:val="auto"/>
          <w:sz w:val="24"/>
          <w:szCs w:val="24"/>
        </w:rPr>
        <w:t xml:space="preserve">(Energía Eléctrica / Ingresos de Operación sin otros ingresos) </w:t>
      </w:r>
    </w:p>
    <w:p w14:paraId="47D4CAB9" w14:textId="22E77550" w:rsidR="004140B9" w:rsidRDefault="006E0627" w:rsidP="007F1209">
      <w:pPr>
        <w:pStyle w:val="Ttulo1"/>
        <w:spacing w:after="119" w:line="360" w:lineRule="auto"/>
        <w:jc w:val="both"/>
        <w:rPr>
          <w:rFonts w:ascii="Arial" w:hAnsi="Arial" w:cs="Arial"/>
          <w:b/>
          <w:bCs/>
          <w:sz w:val="24"/>
          <w:szCs w:val="24"/>
          <w:lang w:val="es-ES"/>
        </w:rPr>
      </w:pPr>
      <w:r w:rsidRPr="006E0627">
        <w:rPr>
          <w:rFonts w:ascii="Arial" w:hAnsi="Arial" w:cs="Arial"/>
          <w:color w:val="auto"/>
          <w:sz w:val="24"/>
          <w:szCs w:val="24"/>
        </w:rPr>
        <w:t xml:space="preserve">Es el porcentaje que representa los costos por energía eléctrica dentro </w:t>
      </w:r>
      <w:r w:rsidRPr="006E0627">
        <w:rPr>
          <w:rFonts w:ascii="Arial" w:eastAsia="Times New Roman" w:hAnsi="Arial" w:cs="Arial"/>
          <w:color w:val="auto"/>
          <w:sz w:val="24"/>
          <w:szCs w:val="24"/>
        </w:rPr>
        <w:t>de</w:t>
      </w:r>
      <w:r w:rsidRPr="006E0627">
        <w:rPr>
          <w:rFonts w:ascii="Arial" w:hAnsi="Arial" w:cs="Arial"/>
          <w:color w:val="auto"/>
          <w:sz w:val="24"/>
          <w:szCs w:val="24"/>
        </w:rPr>
        <w:t xml:space="preserve"> los ingresos operacionales.</w:t>
      </w:r>
      <w:r w:rsidR="00C15107">
        <w:rPr>
          <w:rFonts w:ascii="Arial" w:hAnsi="Arial" w:cs="Arial"/>
          <w:b/>
          <w:bCs/>
          <w:sz w:val="24"/>
          <w:szCs w:val="24"/>
          <w:lang w:val="es-ES"/>
        </w:rPr>
        <w:t xml:space="preserve">                                                                  </w:t>
      </w:r>
    </w:p>
    <w:p w14:paraId="472E7401" w14:textId="78A5DCBC" w:rsidR="00C15107" w:rsidRPr="002A67BF" w:rsidRDefault="004140B9" w:rsidP="00C15107">
      <w:pPr>
        <w:spacing w:after="0" w:line="360" w:lineRule="auto"/>
        <w:jc w:val="both"/>
        <w:rPr>
          <w:rFonts w:ascii="Arial" w:hAnsi="Arial" w:cs="Arial"/>
          <w:b/>
          <w:bCs/>
          <w:sz w:val="24"/>
          <w:szCs w:val="24"/>
          <w:lang w:val="es-ES"/>
        </w:rPr>
      </w:pPr>
      <w:r>
        <w:rPr>
          <w:rFonts w:ascii="Arial" w:hAnsi="Arial" w:cs="Arial"/>
          <w:b/>
          <w:bCs/>
          <w:sz w:val="24"/>
          <w:szCs w:val="24"/>
          <w:lang w:val="es-ES"/>
        </w:rPr>
        <w:t xml:space="preserve">            </w:t>
      </w:r>
      <w:r w:rsidR="007F1209" w:rsidRPr="006E0627">
        <w:rPr>
          <w:rFonts w:ascii="Arial" w:eastAsia="Times New Roman" w:hAnsi="Arial" w:cs="Arial"/>
          <w:noProof/>
          <w:sz w:val="24"/>
          <w:szCs w:val="24"/>
        </w:rPr>
        <w:drawing>
          <wp:anchor distT="0" distB="0" distL="114300" distR="114300" simplePos="0" relativeHeight="251880448" behindDoc="0" locked="0" layoutInCell="1" allowOverlap="1" wp14:anchorId="50FA8685" wp14:editId="5CFFA960">
            <wp:simplePos x="0" y="0"/>
            <wp:positionH relativeFrom="column">
              <wp:posOffset>3073400</wp:posOffset>
            </wp:positionH>
            <wp:positionV relativeFrom="paragraph">
              <wp:posOffset>260985</wp:posOffset>
            </wp:positionV>
            <wp:extent cx="3019425" cy="2076450"/>
            <wp:effectExtent l="0" t="0" r="952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9425" cy="20764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sz w:val="24"/>
          <w:szCs w:val="24"/>
          <w:lang w:val="es-ES"/>
        </w:rPr>
        <w:t xml:space="preserve">                                                                   </w:t>
      </w:r>
      <w:r w:rsidR="00C15107" w:rsidRPr="002A67BF">
        <w:rPr>
          <w:rFonts w:ascii="Arial" w:hAnsi="Arial" w:cs="Arial"/>
          <w:b/>
          <w:bCs/>
          <w:sz w:val="24"/>
          <w:szCs w:val="24"/>
          <w:lang w:val="es-ES"/>
        </w:rPr>
        <w:t xml:space="preserve">Gráfico </w:t>
      </w:r>
      <w:r w:rsidR="00C15107">
        <w:rPr>
          <w:rFonts w:ascii="Arial" w:hAnsi="Arial" w:cs="Arial"/>
          <w:b/>
          <w:bCs/>
          <w:sz w:val="24"/>
          <w:szCs w:val="24"/>
          <w:lang w:val="es-ES"/>
        </w:rPr>
        <w:t>12</w:t>
      </w:r>
    </w:p>
    <w:p w14:paraId="0CAD5634" w14:textId="33D960A8" w:rsidR="006E0627" w:rsidRPr="006E0627" w:rsidRDefault="006E0627" w:rsidP="006E0627">
      <w:pPr>
        <w:tabs>
          <w:tab w:val="left" w:pos="4050"/>
        </w:tabs>
        <w:spacing w:line="360" w:lineRule="auto"/>
        <w:jc w:val="both"/>
        <w:textAlignment w:val="baseline"/>
        <w:rPr>
          <w:rFonts w:ascii="Arial" w:eastAsia="Times New Roman" w:hAnsi="Arial" w:cs="Arial"/>
          <w:sz w:val="24"/>
          <w:szCs w:val="24"/>
        </w:rPr>
      </w:pPr>
      <w:r w:rsidRPr="006E0627">
        <w:rPr>
          <w:rFonts w:ascii="Arial" w:eastAsia="Times New Roman" w:hAnsi="Arial" w:cs="Arial"/>
          <w:sz w:val="24"/>
          <w:szCs w:val="24"/>
        </w:rPr>
        <w:t>Para diciembre 2020, el resultado de este indicador es de un 7.65% y para el mismo periodo en el 2019 fue de un 7.85%, generando un decrecimiento favorable de 0.21 puntos (3%), debido a que los gastos por servicios eléctricos en el año 2020 presentan un incremento de ¢399 millones y los ingresos de Operación crecieron en mayor cantidad ¢9</w:t>
      </w:r>
      <w:r w:rsidR="00C15107">
        <w:rPr>
          <w:rFonts w:ascii="Arial" w:eastAsia="Times New Roman" w:hAnsi="Arial" w:cs="Arial"/>
          <w:sz w:val="24"/>
          <w:szCs w:val="24"/>
        </w:rPr>
        <w:t>.</w:t>
      </w:r>
      <w:r w:rsidRPr="006E0627">
        <w:rPr>
          <w:rFonts w:ascii="Arial" w:eastAsia="Times New Roman" w:hAnsi="Arial" w:cs="Arial"/>
          <w:sz w:val="24"/>
          <w:szCs w:val="24"/>
        </w:rPr>
        <w:t xml:space="preserve">604 millones (6%).  </w:t>
      </w:r>
    </w:p>
    <w:p w14:paraId="13925DCC" w14:textId="05E54944" w:rsidR="00DD6848" w:rsidRPr="006E0627" w:rsidRDefault="006E0627" w:rsidP="006E0627">
      <w:pPr>
        <w:tabs>
          <w:tab w:val="left" w:pos="4050"/>
        </w:tabs>
        <w:spacing w:line="360" w:lineRule="auto"/>
        <w:jc w:val="both"/>
        <w:textAlignment w:val="baseline"/>
        <w:rPr>
          <w:rFonts w:ascii="Arial" w:eastAsia="Times New Roman" w:hAnsi="Arial" w:cs="Arial"/>
          <w:sz w:val="24"/>
          <w:szCs w:val="24"/>
        </w:rPr>
      </w:pPr>
      <w:r w:rsidRPr="006E0627">
        <w:rPr>
          <w:rFonts w:ascii="Arial" w:eastAsia="Times New Roman" w:hAnsi="Arial" w:cs="Arial"/>
          <w:sz w:val="24"/>
          <w:szCs w:val="24"/>
        </w:rPr>
        <w:t>El gasto de energía eléctrica que generan las plantas de tratamiento es el siguiente:</w:t>
      </w:r>
    </w:p>
    <w:p w14:paraId="1130706D" w14:textId="77777777" w:rsidR="006E0627" w:rsidRPr="006E0627" w:rsidRDefault="006E0627" w:rsidP="006E0627">
      <w:pPr>
        <w:spacing w:line="360" w:lineRule="auto"/>
        <w:jc w:val="center"/>
        <w:textAlignment w:val="baseline"/>
        <w:rPr>
          <w:rFonts w:ascii="Arial" w:hAnsi="Arial" w:cs="Arial"/>
          <w:sz w:val="24"/>
          <w:szCs w:val="24"/>
        </w:rPr>
      </w:pPr>
      <w:r w:rsidRPr="006E0627">
        <w:rPr>
          <w:rFonts w:ascii="Arial" w:hAnsi="Arial" w:cs="Arial"/>
          <w:noProof/>
          <w:sz w:val="24"/>
          <w:szCs w:val="24"/>
        </w:rPr>
        <w:drawing>
          <wp:inline distT="0" distB="0" distL="0" distR="0" wp14:anchorId="56415A3B" wp14:editId="242F6273">
            <wp:extent cx="3838575" cy="23526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8575" cy="2352675"/>
                    </a:xfrm>
                    <a:prstGeom prst="rect">
                      <a:avLst/>
                    </a:prstGeom>
                    <a:noFill/>
                    <a:ln>
                      <a:noFill/>
                    </a:ln>
                  </pic:spPr>
                </pic:pic>
              </a:graphicData>
            </a:graphic>
          </wp:inline>
        </w:drawing>
      </w:r>
    </w:p>
    <w:p w14:paraId="395E21E8" w14:textId="77777777" w:rsidR="00DD6848" w:rsidRPr="006E0627" w:rsidRDefault="00DD6848" w:rsidP="006E0627">
      <w:pPr>
        <w:spacing w:line="360" w:lineRule="auto"/>
        <w:jc w:val="both"/>
        <w:textAlignment w:val="baseline"/>
        <w:rPr>
          <w:rFonts w:ascii="Arial" w:hAnsi="Arial" w:cs="Arial"/>
          <w:sz w:val="24"/>
          <w:szCs w:val="24"/>
        </w:rPr>
      </w:pPr>
    </w:p>
    <w:p w14:paraId="1983D338" w14:textId="4584D15E" w:rsidR="006E0627" w:rsidRPr="006E0627" w:rsidRDefault="006E0627" w:rsidP="006E0627">
      <w:pPr>
        <w:spacing w:line="360" w:lineRule="auto"/>
        <w:jc w:val="both"/>
        <w:textAlignment w:val="baseline"/>
        <w:rPr>
          <w:rFonts w:ascii="Arial" w:hAnsi="Arial" w:cs="Arial"/>
          <w:sz w:val="24"/>
          <w:szCs w:val="24"/>
        </w:rPr>
      </w:pPr>
      <w:r w:rsidRPr="006E0627">
        <w:rPr>
          <w:rFonts w:ascii="Arial" w:hAnsi="Arial" w:cs="Arial"/>
          <w:sz w:val="24"/>
          <w:szCs w:val="24"/>
        </w:rPr>
        <w:lastRenderedPageBreak/>
        <w:t>A continuación, se presenta el detalle del gasto porcentual de la GAM y Periféricos con respecto al total del gasto de energía.  (Datos generados de la contabilidad de costos).</w:t>
      </w:r>
    </w:p>
    <w:p w14:paraId="714AC449" w14:textId="5B5F67E5" w:rsidR="006E0627" w:rsidRPr="00C15107" w:rsidRDefault="00C15107" w:rsidP="00C15107">
      <w:pPr>
        <w:textAlignment w:val="baseline"/>
        <w:rPr>
          <w:rFonts w:ascii="Arial" w:hAnsi="Arial" w:cs="Arial"/>
          <w:b/>
          <w:bCs/>
          <w:sz w:val="24"/>
          <w:szCs w:val="24"/>
        </w:rPr>
      </w:pPr>
      <w:r w:rsidRPr="00C15107">
        <w:rPr>
          <w:rFonts w:ascii="Arial" w:hAnsi="Arial" w:cs="Arial"/>
          <w:b/>
          <w:bCs/>
          <w:sz w:val="24"/>
          <w:szCs w:val="24"/>
        </w:rPr>
        <w:t xml:space="preserve">Cuadro </w:t>
      </w:r>
      <w:r w:rsidR="00CA157B">
        <w:rPr>
          <w:rFonts w:ascii="Arial" w:hAnsi="Arial" w:cs="Arial"/>
          <w:b/>
          <w:bCs/>
          <w:sz w:val="24"/>
          <w:szCs w:val="24"/>
        </w:rPr>
        <w:t>6</w:t>
      </w:r>
    </w:p>
    <w:p w14:paraId="5C592685" w14:textId="3B879A5A" w:rsidR="006E0627" w:rsidRPr="006E0627" w:rsidRDefault="00C15107" w:rsidP="00C15107">
      <w:pPr>
        <w:textAlignment w:val="baseline"/>
        <w:rPr>
          <w:rFonts w:ascii="Arial" w:hAnsi="Arial" w:cs="Arial"/>
          <w:sz w:val="24"/>
          <w:szCs w:val="24"/>
        </w:rPr>
      </w:pPr>
      <w:r w:rsidRPr="006E0627">
        <w:rPr>
          <w:rFonts w:ascii="Arial" w:hAnsi="Arial" w:cs="Arial"/>
          <w:noProof/>
          <w:sz w:val="24"/>
          <w:szCs w:val="24"/>
        </w:rPr>
        <w:drawing>
          <wp:anchor distT="0" distB="0" distL="114300" distR="114300" simplePos="0" relativeHeight="251882496" behindDoc="0" locked="0" layoutInCell="1" allowOverlap="1" wp14:anchorId="48E0A786" wp14:editId="03300A83">
            <wp:simplePos x="0" y="0"/>
            <wp:positionH relativeFrom="margin">
              <wp:posOffset>228600</wp:posOffset>
            </wp:positionH>
            <wp:positionV relativeFrom="paragraph">
              <wp:posOffset>8255</wp:posOffset>
            </wp:positionV>
            <wp:extent cx="4933950" cy="1888490"/>
            <wp:effectExtent l="0" t="0" r="0" b="0"/>
            <wp:wrapSquare wrapText="bothSides"/>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3950" cy="1888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279BD9" w14:textId="72133CEC" w:rsidR="006E0627" w:rsidRPr="006E0627" w:rsidRDefault="006E0627" w:rsidP="006E0627">
      <w:pPr>
        <w:jc w:val="center"/>
        <w:textAlignment w:val="baseline"/>
        <w:rPr>
          <w:rFonts w:ascii="Arial" w:hAnsi="Arial" w:cs="Arial"/>
          <w:sz w:val="24"/>
          <w:szCs w:val="24"/>
        </w:rPr>
      </w:pPr>
    </w:p>
    <w:p w14:paraId="1668C1A0" w14:textId="77777777" w:rsidR="00C15107" w:rsidRDefault="00C15107" w:rsidP="006E0627">
      <w:pPr>
        <w:spacing w:line="360" w:lineRule="auto"/>
        <w:jc w:val="both"/>
        <w:textAlignment w:val="baseline"/>
        <w:rPr>
          <w:rFonts w:ascii="Arial" w:eastAsia="Times New Roman" w:hAnsi="Arial" w:cs="Arial"/>
          <w:sz w:val="24"/>
          <w:szCs w:val="24"/>
        </w:rPr>
      </w:pPr>
      <w:bookmarkStart w:id="18" w:name="_Hlk8908776"/>
    </w:p>
    <w:p w14:paraId="57B03E4E" w14:textId="77777777" w:rsidR="00C15107" w:rsidRDefault="00C15107" w:rsidP="006E0627">
      <w:pPr>
        <w:spacing w:line="360" w:lineRule="auto"/>
        <w:jc w:val="both"/>
        <w:textAlignment w:val="baseline"/>
        <w:rPr>
          <w:rFonts w:ascii="Arial" w:eastAsia="Times New Roman" w:hAnsi="Arial" w:cs="Arial"/>
          <w:sz w:val="24"/>
          <w:szCs w:val="24"/>
        </w:rPr>
      </w:pPr>
    </w:p>
    <w:p w14:paraId="52160F35" w14:textId="77777777" w:rsidR="00C15107" w:rsidRDefault="00C15107" w:rsidP="006E0627">
      <w:pPr>
        <w:spacing w:line="360" w:lineRule="auto"/>
        <w:jc w:val="both"/>
        <w:textAlignment w:val="baseline"/>
        <w:rPr>
          <w:rFonts w:ascii="Arial" w:eastAsia="Times New Roman" w:hAnsi="Arial" w:cs="Arial"/>
          <w:sz w:val="24"/>
          <w:szCs w:val="24"/>
        </w:rPr>
      </w:pPr>
    </w:p>
    <w:p w14:paraId="75476ED6" w14:textId="77777777" w:rsidR="00C15107" w:rsidRDefault="00C15107" w:rsidP="006E0627">
      <w:pPr>
        <w:spacing w:line="360" w:lineRule="auto"/>
        <w:jc w:val="both"/>
        <w:textAlignment w:val="baseline"/>
        <w:rPr>
          <w:rFonts w:ascii="Arial" w:eastAsia="Times New Roman" w:hAnsi="Arial" w:cs="Arial"/>
          <w:sz w:val="24"/>
          <w:szCs w:val="24"/>
        </w:rPr>
      </w:pPr>
    </w:p>
    <w:p w14:paraId="50E239CB" w14:textId="38759C4D" w:rsidR="006E0627" w:rsidRPr="006E0627" w:rsidRDefault="006E0627" w:rsidP="006E0627">
      <w:pPr>
        <w:spacing w:line="360" w:lineRule="auto"/>
        <w:jc w:val="both"/>
        <w:textAlignment w:val="baseline"/>
        <w:rPr>
          <w:rFonts w:ascii="Arial" w:eastAsia="Times New Roman" w:hAnsi="Arial" w:cs="Arial"/>
          <w:sz w:val="24"/>
          <w:szCs w:val="24"/>
        </w:rPr>
      </w:pPr>
      <w:r w:rsidRPr="006E0627">
        <w:rPr>
          <w:rFonts w:ascii="Arial" w:eastAsia="Times New Roman" w:hAnsi="Arial" w:cs="Arial"/>
          <w:sz w:val="24"/>
          <w:szCs w:val="24"/>
        </w:rPr>
        <w:t>Vale destacar que, para diciembre 2020, el total de gastos por energía de la GAM asciende a un monto de ¢8</w:t>
      </w:r>
      <w:r w:rsidR="00C15107">
        <w:rPr>
          <w:rFonts w:ascii="Arial" w:eastAsia="Times New Roman" w:hAnsi="Arial" w:cs="Arial"/>
          <w:sz w:val="24"/>
          <w:szCs w:val="24"/>
        </w:rPr>
        <w:t>.</w:t>
      </w:r>
      <w:r w:rsidRPr="006E0627">
        <w:rPr>
          <w:rFonts w:ascii="Arial" w:eastAsia="Times New Roman" w:hAnsi="Arial" w:cs="Arial"/>
          <w:sz w:val="24"/>
          <w:szCs w:val="24"/>
        </w:rPr>
        <w:t>369 millones de los cuales el 36% (¢2</w:t>
      </w:r>
      <w:r w:rsidR="00C15107">
        <w:rPr>
          <w:rFonts w:ascii="Arial" w:eastAsia="Times New Roman" w:hAnsi="Arial" w:cs="Arial"/>
          <w:sz w:val="24"/>
          <w:szCs w:val="24"/>
        </w:rPr>
        <w:t>.</w:t>
      </w:r>
      <w:r w:rsidRPr="006E0627">
        <w:rPr>
          <w:rFonts w:ascii="Arial" w:eastAsia="Times New Roman" w:hAnsi="Arial" w:cs="Arial"/>
          <w:sz w:val="24"/>
          <w:szCs w:val="24"/>
        </w:rPr>
        <w:t xml:space="preserve">987 millones) corresponde a las plantas de Puente Mulas y San Rafael de Escazú.  </w:t>
      </w:r>
    </w:p>
    <w:bookmarkEnd w:id="18"/>
    <w:p w14:paraId="728DE102" w14:textId="650FED3F" w:rsidR="006E0627" w:rsidRDefault="006E0627" w:rsidP="006E0627">
      <w:pPr>
        <w:spacing w:line="360" w:lineRule="auto"/>
        <w:jc w:val="both"/>
        <w:textAlignment w:val="baseline"/>
        <w:rPr>
          <w:rFonts w:ascii="Arial" w:eastAsia="Times New Roman" w:hAnsi="Arial" w:cs="Arial"/>
          <w:sz w:val="24"/>
          <w:szCs w:val="24"/>
        </w:rPr>
      </w:pPr>
      <w:r w:rsidRPr="006E0627">
        <w:rPr>
          <w:rFonts w:ascii="Arial" w:eastAsia="Times New Roman" w:hAnsi="Arial" w:cs="Arial"/>
          <w:sz w:val="24"/>
          <w:szCs w:val="24"/>
        </w:rPr>
        <w:t>Por otra parte, el rubro de Energía Eléctrica es el más representativo del total de los Servicios Públicos, el cual representa un 92%, según se detalla a continuación:</w:t>
      </w:r>
    </w:p>
    <w:p w14:paraId="2F0D89CB" w14:textId="2D579193" w:rsidR="00C15107" w:rsidRPr="00C15107" w:rsidRDefault="00C15107" w:rsidP="006E0627">
      <w:pPr>
        <w:spacing w:line="360" w:lineRule="auto"/>
        <w:jc w:val="both"/>
        <w:textAlignment w:val="baseline"/>
        <w:rPr>
          <w:rFonts w:ascii="Arial" w:eastAsia="Times New Roman" w:hAnsi="Arial" w:cs="Arial"/>
          <w:b/>
          <w:bCs/>
          <w:sz w:val="24"/>
          <w:szCs w:val="24"/>
        </w:rPr>
      </w:pPr>
      <w:r w:rsidRPr="006E0627">
        <w:rPr>
          <w:rFonts w:ascii="Arial" w:hAnsi="Arial" w:cs="Arial"/>
          <w:noProof/>
          <w:sz w:val="24"/>
          <w:szCs w:val="24"/>
        </w:rPr>
        <w:drawing>
          <wp:anchor distT="0" distB="0" distL="114300" distR="114300" simplePos="0" relativeHeight="251883520" behindDoc="0" locked="0" layoutInCell="1" allowOverlap="1" wp14:anchorId="071369BE" wp14:editId="0FD9FAC2">
            <wp:simplePos x="0" y="0"/>
            <wp:positionH relativeFrom="margin">
              <wp:align>center</wp:align>
            </wp:positionH>
            <wp:positionV relativeFrom="paragraph">
              <wp:posOffset>332740</wp:posOffset>
            </wp:positionV>
            <wp:extent cx="5715000" cy="2268855"/>
            <wp:effectExtent l="0" t="0" r="0" b="0"/>
            <wp:wrapSquare wrapText="bothSides"/>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226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107">
        <w:rPr>
          <w:rFonts w:ascii="Arial" w:eastAsia="Times New Roman" w:hAnsi="Arial" w:cs="Arial"/>
          <w:b/>
          <w:bCs/>
          <w:sz w:val="24"/>
          <w:szCs w:val="24"/>
        </w:rPr>
        <w:t xml:space="preserve">Cuadro </w:t>
      </w:r>
      <w:r w:rsidR="00CA157B">
        <w:rPr>
          <w:rFonts w:ascii="Arial" w:eastAsia="Times New Roman" w:hAnsi="Arial" w:cs="Arial"/>
          <w:b/>
          <w:bCs/>
          <w:sz w:val="24"/>
          <w:szCs w:val="24"/>
        </w:rPr>
        <w:t>7</w:t>
      </w:r>
    </w:p>
    <w:p w14:paraId="47FDF10D" w14:textId="5E058161" w:rsidR="006E0627" w:rsidRPr="006E0627" w:rsidRDefault="006E0627" w:rsidP="006E0627">
      <w:pPr>
        <w:pStyle w:val="Predeterminado"/>
        <w:spacing w:line="102" w:lineRule="atLeast"/>
        <w:jc w:val="both"/>
        <w:rPr>
          <w:rFonts w:ascii="Arial" w:hAnsi="Arial" w:cs="Arial"/>
        </w:rPr>
      </w:pPr>
      <w:r w:rsidRPr="006E0627">
        <w:rPr>
          <w:rFonts w:ascii="Arial" w:eastAsia="Times New Roman" w:hAnsi="Arial" w:cs="Arial"/>
        </w:rPr>
        <w:t xml:space="preserve">                                                               </w:t>
      </w:r>
    </w:p>
    <w:p w14:paraId="74156C24" w14:textId="020B6DBD" w:rsidR="006E0627" w:rsidRDefault="006E0627" w:rsidP="006E0627">
      <w:pPr>
        <w:rPr>
          <w:rFonts w:ascii="Arial" w:hAnsi="Arial" w:cs="Arial"/>
          <w:sz w:val="24"/>
          <w:szCs w:val="24"/>
        </w:rPr>
      </w:pPr>
    </w:p>
    <w:p w14:paraId="0464B0DB" w14:textId="08C73AD4" w:rsidR="00807957" w:rsidRPr="00F952C9" w:rsidRDefault="00807957" w:rsidP="00807957">
      <w:pPr>
        <w:pStyle w:val="Textbody"/>
        <w:jc w:val="center"/>
        <w:rPr>
          <w:rFonts w:ascii="Arial" w:hAnsi="Arial" w:cs="Arial"/>
          <w:b/>
          <w:szCs w:val="24"/>
        </w:rPr>
      </w:pPr>
      <w:r w:rsidRPr="00F952C9">
        <w:rPr>
          <w:rFonts w:ascii="Arial" w:hAnsi="Arial" w:cs="Arial"/>
          <w:b/>
          <w:szCs w:val="24"/>
        </w:rPr>
        <w:lastRenderedPageBreak/>
        <w:t>ANÁLISIS DE COSTOS AL 31 DE DICIEMBRE 2019-2020</w:t>
      </w:r>
    </w:p>
    <w:p w14:paraId="25E1635A" w14:textId="17AA4BD8" w:rsidR="00807957" w:rsidRPr="00F952C9" w:rsidRDefault="00807957" w:rsidP="00807957">
      <w:pPr>
        <w:pStyle w:val="Textbody"/>
        <w:rPr>
          <w:rFonts w:ascii="Arial" w:hAnsi="Arial" w:cs="Arial"/>
          <w:b/>
          <w:szCs w:val="24"/>
          <w:highlight w:val="yellow"/>
        </w:rPr>
      </w:pPr>
    </w:p>
    <w:p w14:paraId="341FB32B" w14:textId="0F26420A" w:rsidR="005A74D9" w:rsidRDefault="00F952C9" w:rsidP="00807957">
      <w:pPr>
        <w:pStyle w:val="Textbody"/>
        <w:spacing w:line="360" w:lineRule="auto"/>
        <w:rPr>
          <w:rFonts w:ascii="Arial" w:hAnsi="Arial" w:cs="Arial"/>
          <w:b/>
          <w:szCs w:val="24"/>
        </w:rPr>
      </w:pPr>
      <w:r>
        <w:rPr>
          <w:rFonts w:ascii="Arial" w:hAnsi="Arial" w:cs="Arial"/>
          <w:szCs w:val="24"/>
        </w:rPr>
        <w:t>Seguidamente</w:t>
      </w:r>
      <w:r w:rsidRPr="006E0627">
        <w:rPr>
          <w:rFonts w:ascii="Arial" w:hAnsi="Arial" w:cs="Arial"/>
          <w:szCs w:val="24"/>
        </w:rPr>
        <w:t>, se muestra e</w:t>
      </w:r>
      <w:r>
        <w:rPr>
          <w:rFonts w:ascii="Arial" w:hAnsi="Arial" w:cs="Arial"/>
          <w:szCs w:val="24"/>
        </w:rPr>
        <w:t>l análisis de costos de l</w:t>
      </w:r>
      <w:r w:rsidR="00F421A7">
        <w:rPr>
          <w:rFonts w:ascii="Arial" w:hAnsi="Arial" w:cs="Arial"/>
          <w:szCs w:val="24"/>
        </w:rPr>
        <w:t>a Subgerencia GAM</w:t>
      </w:r>
      <w:r>
        <w:rPr>
          <w:rFonts w:ascii="Arial" w:hAnsi="Arial" w:cs="Arial"/>
          <w:szCs w:val="24"/>
        </w:rPr>
        <w:t xml:space="preserve"> y</w:t>
      </w:r>
      <w:r w:rsidR="005A74D9">
        <w:rPr>
          <w:rFonts w:ascii="Arial" w:hAnsi="Arial" w:cs="Arial"/>
          <w:szCs w:val="24"/>
        </w:rPr>
        <w:t xml:space="preserve"> para cada una de</w:t>
      </w:r>
      <w:r>
        <w:rPr>
          <w:rFonts w:ascii="Arial" w:hAnsi="Arial" w:cs="Arial"/>
          <w:szCs w:val="24"/>
        </w:rPr>
        <w:t xml:space="preserve"> </w:t>
      </w:r>
      <w:r w:rsidR="00F421A7">
        <w:rPr>
          <w:rFonts w:ascii="Arial" w:hAnsi="Arial" w:cs="Arial"/>
          <w:szCs w:val="24"/>
        </w:rPr>
        <w:t xml:space="preserve">las </w:t>
      </w:r>
      <w:r>
        <w:rPr>
          <w:rFonts w:ascii="Arial" w:hAnsi="Arial" w:cs="Arial"/>
          <w:szCs w:val="24"/>
        </w:rPr>
        <w:t>regiones</w:t>
      </w:r>
      <w:r w:rsidRPr="006E0627">
        <w:rPr>
          <w:rFonts w:ascii="Arial" w:hAnsi="Arial" w:cs="Arial"/>
          <w:szCs w:val="24"/>
        </w:rPr>
        <w:t xml:space="preserve"> al 31 de diciembre del 2019 y 2020.</w:t>
      </w:r>
    </w:p>
    <w:p w14:paraId="65A4CADE" w14:textId="77777777" w:rsidR="007F1209" w:rsidRDefault="007F1209" w:rsidP="00807957">
      <w:pPr>
        <w:pStyle w:val="Textbody"/>
        <w:spacing w:line="360" w:lineRule="auto"/>
        <w:rPr>
          <w:rFonts w:ascii="Arial" w:hAnsi="Arial" w:cs="Arial"/>
          <w:b/>
          <w:bCs/>
          <w:szCs w:val="24"/>
        </w:rPr>
      </w:pPr>
    </w:p>
    <w:p w14:paraId="6F7D630E" w14:textId="0E120DB6" w:rsidR="00807957" w:rsidRPr="00DD6848" w:rsidRDefault="004140B9" w:rsidP="00807957">
      <w:pPr>
        <w:pStyle w:val="Textbody"/>
        <w:spacing w:line="360" w:lineRule="auto"/>
        <w:rPr>
          <w:rFonts w:ascii="Arial" w:hAnsi="Arial" w:cs="Arial"/>
          <w:b/>
          <w:bCs/>
          <w:szCs w:val="24"/>
        </w:rPr>
      </w:pPr>
      <w:r w:rsidRPr="00DD6848">
        <w:rPr>
          <w:rFonts w:ascii="Arial" w:hAnsi="Arial" w:cs="Arial"/>
          <w:b/>
          <w:bCs/>
          <w:szCs w:val="24"/>
        </w:rPr>
        <w:t xml:space="preserve">14. </w:t>
      </w:r>
      <w:r w:rsidR="00807957" w:rsidRPr="00DD6848">
        <w:rPr>
          <w:rFonts w:ascii="Arial" w:hAnsi="Arial" w:cs="Arial"/>
          <w:b/>
          <w:bCs/>
          <w:szCs w:val="24"/>
        </w:rPr>
        <w:t>Subgerencia Técnica Gran Área Metropolitana</w:t>
      </w:r>
    </w:p>
    <w:p w14:paraId="384E0FEA" w14:textId="77777777" w:rsidR="00807957" w:rsidRDefault="00807957" w:rsidP="00807957">
      <w:pPr>
        <w:pStyle w:val="Textbody"/>
        <w:spacing w:line="360" w:lineRule="auto"/>
        <w:rPr>
          <w:rFonts w:ascii="Arial" w:hAnsi="Arial" w:cs="Arial"/>
          <w:b/>
          <w:szCs w:val="24"/>
        </w:rPr>
      </w:pPr>
    </w:p>
    <w:p w14:paraId="25C564BE" w14:textId="648E0244" w:rsidR="00807957" w:rsidRDefault="00F421A7" w:rsidP="00807957">
      <w:pPr>
        <w:pStyle w:val="Textbody"/>
        <w:spacing w:line="360" w:lineRule="auto"/>
        <w:rPr>
          <w:rFonts w:ascii="Arial" w:hAnsi="Arial" w:cs="Arial"/>
          <w:b/>
          <w:szCs w:val="24"/>
        </w:rPr>
      </w:pPr>
      <w:r w:rsidRPr="00F421A7">
        <w:rPr>
          <w:noProof/>
        </w:rPr>
        <w:drawing>
          <wp:anchor distT="0" distB="0" distL="114300" distR="114300" simplePos="0" relativeHeight="251919360" behindDoc="0" locked="0" layoutInCell="1" allowOverlap="1" wp14:anchorId="32192AFB" wp14:editId="4CD4EF7E">
            <wp:simplePos x="0" y="0"/>
            <wp:positionH relativeFrom="margin">
              <wp:align>right</wp:align>
            </wp:positionH>
            <wp:positionV relativeFrom="paragraph">
              <wp:posOffset>266700</wp:posOffset>
            </wp:positionV>
            <wp:extent cx="5943600" cy="415290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152900"/>
                    </a:xfrm>
                    <a:prstGeom prst="rect">
                      <a:avLst/>
                    </a:prstGeom>
                    <a:noFill/>
                    <a:ln>
                      <a:noFill/>
                    </a:ln>
                  </pic:spPr>
                </pic:pic>
              </a:graphicData>
            </a:graphic>
            <wp14:sizeRelV relativeFrom="margin">
              <wp14:pctHeight>0</wp14:pctHeight>
            </wp14:sizeRelV>
          </wp:anchor>
        </w:drawing>
      </w:r>
      <w:r w:rsidR="00807957">
        <w:rPr>
          <w:rFonts w:ascii="Arial" w:hAnsi="Arial" w:cs="Arial"/>
          <w:b/>
          <w:szCs w:val="24"/>
        </w:rPr>
        <w:t xml:space="preserve">Cuadro </w:t>
      </w:r>
      <w:r w:rsidR="00D53E31">
        <w:rPr>
          <w:rFonts w:ascii="Arial" w:hAnsi="Arial" w:cs="Arial"/>
          <w:b/>
          <w:szCs w:val="24"/>
        </w:rPr>
        <w:t>8</w:t>
      </w:r>
    </w:p>
    <w:p w14:paraId="2FB0EFFE" w14:textId="613F5E80" w:rsidR="004B189E" w:rsidRDefault="004B189E" w:rsidP="00617CDD">
      <w:pPr>
        <w:pStyle w:val="Standard"/>
        <w:tabs>
          <w:tab w:val="left" w:pos="4140"/>
        </w:tabs>
        <w:spacing w:line="360" w:lineRule="auto"/>
        <w:jc w:val="both"/>
        <w:rPr>
          <w:rFonts w:ascii="Arial" w:hAnsi="Arial" w:cs="Arial"/>
          <w:szCs w:val="24"/>
          <w:lang w:val="es-CR"/>
        </w:rPr>
      </w:pPr>
    </w:p>
    <w:p w14:paraId="6B6EF873" w14:textId="1B3E5123" w:rsidR="004B189E" w:rsidRDefault="004B189E" w:rsidP="00617CDD">
      <w:pPr>
        <w:pStyle w:val="Standard"/>
        <w:tabs>
          <w:tab w:val="left" w:pos="4140"/>
        </w:tabs>
        <w:spacing w:line="360" w:lineRule="auto"/>
        <w:jc w:val="both"/>
        <w:rPr>
          <w:rFonts w:ascii="Arial" w:hAnsi="Arial" w:cs="Arial"/>
          <w:szCs w:val="24"/>
          <w:lang w:val="es-CR"/>
        </w:rPr>
      </w:pPr>
    </w:p>
    <w:p w14:paraId="40BB5AD8" w14:textId="6E98F3F9" w:rsidR="004B189E" w:rsidRDefault="004B189E" w:rsidP="00617CDD">
      <w:pPr>
        <w:pStyle w:val="Standard"/>
        <w:tabs>
          <w:tab w:val="left" w:pos="4140"/>
        </w:tabs>
        <w:spacing w:line="360" w:lineRule="auto"/>
        <w:jc w:val="both"/>
        <w:rPr>
          <w:rFonts w:ascii="Arial" w:hAnsi="Arial" w:cs="Arial"/>
          <w:szCs w:val="24"/>
          <w:lang w:val="es-CR"/>
        </w:rPr>
      </w:pPr>
    </w:p>
    <w:p w14:paraId="7CD479AF" w14:textId="77777777" w:rsidR="004B189E" w:rsidRDefault="004B189E" w:rsidP="00617CDD">
      <w:pPr>
        <w:pStyle w:val="Standard"/>
        <w:tabs>
          <w:tab w:val="left" w:pos="4140"/>
        </w:tabs>
        <w:spacing w:line="360" w:lineRule="auto"/>
        <w:jc w:val="both"/>
        <w:rPr>
          <w:rFonts w:ascii="Arial" w:hAnsi="Arial" w:cs="Arial"/>
          <w:szCs w:val="24"/>
          <w:lang w:val="es-CR"/>
        </w:rPr>
      </w:pPr>
    </w:p>
    <w:p w14:paraId="7EB1F977" w14:textId="77777777" w:rsidR="00F421A7" w:rsidRDefault="00F421A7" w:rsidP="00617CDD">
      <w:pPr>
        <w:pStyle w:val="Textoindependiente21"/>
        <w:spacing w:line="360" w:lineRule="auto"/>
        <w:rPr>
          <w:rFonts w:ascii="Arial" w:hAnsi="Arial" w:cs="Arial"/>
          <w:b/>
          <w:sz w:val="24"/>
          <w:szCs w:val="24"/>
        </w:rPr>
      </w:pPr>
    </w:p>
    <w:p w14:paraId="2B75590C" w14:textId="77777777" w:rsidR="00F421A7" w:rsidRDefault="00F421A7" w:rsidP="00617CDD">
      <w:pPr>
        <w:pStyle w:val="Textoindependiente21"/>
        <w:spacing w:line="360" w:lineRule="auto"/>
        <w:rPr>
          <w:rFonts w:ascii="Arial" w:hAnsi="Arial" w:cs="Arial"/>
          <w:b/>
          <w:sz w:val="24"/>
          <w:szCs w:val="24"/>
        </w:rPr>
      </w:pPr>
    </w:p>
    <w:p w14:paraId="22965D0D" w14:textId="0CBC3621" w:rsidR="00617CDD" w:rsidRDefault="00617CDD" w:rsidP="00617CDD">
      <w:pPr>
        <w:pStyle w:val="Textoindependiente21"/>
        <w:spacing w:line="360" w:lineRule="auto"/>
        <w:rPr>
          <w:rFonts w:ascii="Arial" w:hAnsi="Arial" w:cs="Arial"/>
          <w:b/>
          <w:sz w:val="24"/>
          <w:szCs w:val="24"/>
        </w:rPr>
      </w:pPr>
      <w:r w:rsidRPr="001D52D4">
        <w:rPr>
          <w:rFonts w:ascii="Arial" w:hAnsi="Arial" w:cs="Arial"/>
          <w:b/>
          <w:sz w:val="24"/>
          <w:szCs w:val="24"/>
        </w:rPr>
        <w:lastRenderedPageBreak/>
        <w:t>Gráfico 1</w:t>
      </w:r>
      <w:r>
        <w:rPr>
          <w:rFonts w:ascii="Arial" w:hAnsi="Arial" w:cs="Arial"/>
          <w:b/>
          <w:sz w:val="24"/>
          <w:szCs w:val="24"/>
        </w:rPr>
        <w:t>3</w:t>
      </w:r>
    </w:p>
    <w:p w14:paraId="14841BBD" w14:textId="4952692E" w:rsidR="00617CDD" w:rsidRDefault="00617CDD" w:rsidP="00617CDD">
      <w:pPr>
        <w:pStyle w:val="Standard"/>
        <w:tabs>
          <w:tab w:val="left" w:pos="4140"/>
        </w:tabs>
        <w:spacing w:line="360" w:lineRule="auto"/>
        <w:jc w:val="both"/>
        <w:rPr>
          <w:rFonts w:ascii="Arial" w:hAnsi="Arial" w:cs="Arial"/>
          <w:szCs w:val="24"/>
          <w:lang w:val="es-CR"/>
        </w:rPr>
      </w:pPr>
      <w:r>
        <w:rPr>
          <w:rFonts w:ascii="Arial" w:hAnsi="Arial" w:cs="Arial"/>
          <w:noProof/>
          <w:szCs w:val="24"/>
          <w:lang w:val="es-CR"/>
        </w:rPr>
        <w:drawing>
          <wp:anchor distT="0" distB="0" distL="114300" distR="114300" simplePos="0" relativeHeight="251886592" behindDoc="0" locked="0" layoutInCell="1" allowOverlap="1" wp14:anchorId="4D077B68" wp14:editId="3DB8A034">
            <wp:simplePos x="0" y="0"/>
            <wp:positionH relativeFrom="margin">
              <wp:posOffset>12700</wp:posOffset>
            </wp:positionH>
            <wp:positionV relativeFrom="paragraph">
              <wp:posOffset>258445</wp:posOffset>
            </wp:positionV>
            <wp:extent cx="3102610" cy="2025650"/>
            <wp:effectExtent l="0" t="0" r="2540" b="0"/>
            <wp:wrapSquare wrapText="bothSides"/>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2610" cy="2025650"/>
                    </a:xfrm>
                    <a:prstGeom prst="rect">
                      <a:avLst/>
                    </a:prstGeom>
                    <a:noFill/>
                  </pic:spPr>
                </pic:pic>
              </a:graphicData>
            </a:graphic>
            <wp14:sizeRelH relativeFrom="margin">
              <wp14:pctWidth>0</wp14:pctWidth>
            </wp14:sizeRelH>
            <wp14:sizeRelV relativeFrom="margin">
              <wp14:pctHeight>0</wp14:pctHeight>
            </wp14:sizeRelV>
          </wp:anchor>
        </w:drawing>
      </w:r>
    </w:p>
    <w:p w14:paraId="36816A20" w14:textId="14915BE3" w:rsidR="00617CDD" w:rsidRDefault="00617CDD" w:rsidP="00617CDD">
      <w:pPr>
        <w:pStyle w:val="Standard"/>
        <w:tabs>
          <w:tab w:val="left" w:pos="4140"/>
        </w:tabs>
        <w:spacing w:line="360" w:lineRule="auto"/>
        <w:jc w:val="both"/>
        <w:rPr>
          <w:rFonts w:ascii="Arial" w:hAnsi="Arial" w:cs="Arial"/>
          <w:szCs w:val="24"/>
          <w:lang w:val="es-CR"/>
        </w:rPr>
      </w:pPr>
      <w:r w:rsidRPr="004207EE">
        <w:rPr>
          <w:rFonts w:ascii="Arial" w:hAnsi="Arial" w:cs="Arial"/>
          <w:szCs w:val="24"/>
          <w:lang w:val="es-CR"/>
        </w:rPr>
        <w:t>Al 3</w:t>
      </w:r>
      <w:r>
        <w:rPr>
          <w:rFonts w:ascii="Arial" w:hAnsi="Arial" w:cs="Arial"/>
          <w:szCs w:val="24"/>
          <w:lang w:val="es-CR"/>
        </w:rPr>
        <w:t>1 de diciembre</w:t>
      </w:r>
      <w:r w:rsidRPr="004207EE">
        <w:rPr>
          <w:rFonts w:ascii="Arial" w:hAnsi="Arial" w:cs="Arial"/>
          <w:szCs w:val="24"/>
          <w:lang w:val="es-CR"/>
        </w:rPr>
        <w:t xml:space="preserve"> del 201</w:t>
      </w:r>
      <w:r>
        <w:rPr>
          <w:rFonts w:ascii="Arial" w:hAnsi="Arial" w:cs="Arial"/>
          <w:szCs w:val="24"/>
          <w:lang w:val="es-CR"/>
        </w:rPr>
        <w:t>9</w:t>
      </w:r>
      <w:r w:rsidRPr="004207EE">
        <w:rPr>
          <w:rFonts w:ascii="Arial" w:hAnsi="Arial" w:cs="Arial"/>
          <w:szCs w:val="24"/>
          <w:lang w:val="es-CR"/>
        </w:rPr>
        <w:t xml:space="preserve"> se registran ingresos por facturación por </w:t>
      </w:r>
      <w:r w:rsidR="00F421A7">
        <w:rPr>
          <w:rFonts w:ascii="Arial" w:hAnsi="Arial" w:cs="Arial"/>
          <w:szCs w:val="24"/>
          <w:lang w:val="es-CR"/>
        </w:rPr>
        <w:t xml:space="preserve">¢105.621 </w:t>
      </w:r>
      <w:r w:rsidRPr="004207EE">
        <w:rPr>
          <w:rFonts w:ascii="Arial" w:hAnsi="Arial" w:cs="Arial"/>
          <w:szCs w:val="24"/>
          <w:lang w:val="es-CR"/>
        </w:rPr>
        <w:t>millones y pasan a ¢</w:t>
      </w:r>
      <w:r>
        <w:rPr>
          <w:rFonts w:ascii="Arial" w:hAnsi="Arial" w:cs="Arial"/>
          <w:szCs w:val="24"/>
          <w:lang w:val="es-CR"/>
        </w:rPr>
        <w:t>10</w:t>
      </w:r>
      <w:r w:rsidR="00F421A7">
        <w:rPr>
          <w:rFonts w:ascii="Arial" w:hAnsi="Arial" w:cs="Arial"/>
          <w:szCs w:val="24"/>
          <w:lang w:val="es-CR"/>
        </w:rPr>
        <w:t>9.900</w:t>
      </w:r>
      <w:r w:rsidRPr="004207EE">
        <w:rPr>
          <w:rFonts w:ascii="Arial" w:hAnsi="Arial" w:cs="Arial"/>
          <w:szCs w:val="24"/>
          <w:lang w:val="es-CR"/>
        </w:rPr>
        <w:t xml:space="preserve"> millones en el mismo período del 20</w:t>
      </w:r>
      <w:r>
        <w:rPr>
          <w:rFonts w:ascii="Arial" w:hAnsi="Arial" w:cs="Arial"/>
          <w:szCs w:val="24"/>
          <w:lang w:val="es-CR"/>
        </w:rPr>
        <w:t>20</w:t>
      </w:r>
      <w:r w:rsidRPr="004207EE">
        <w:rPr>
          <w:rFonts w:ascii="Arial" w:hAnsi="Arial" w:cs="Arial"/>
          <w:szCs w:val="24"/>
          <w:lang w:val="es-CR"/>
        </w:rPr>
        <w:t xml:space="preserve">, registrándose un crecimiento </w:t>
      </w:r>
      <w:r>
        <w:rPr>
          <w:rFonts w:ascii="Arial" w:hAnsi="Arial" w:cs="Arial"/>
          <w:szCs w:val="24"/>
          <w:lang w:val="es-CR"/>
        </w:rPr>
        <w:t xml:space="preserve">de </w:t>
      </w:r>
      <w:r w:rsidRPr="004207EE">
        <w:rPr>
          <w:rFonts w:ascii="Arial" w:hAnsi="Arial" w:cs="Arial"/>
          <w:szCs w:val="24"/>
          <w:lang w:val="es-CR"/>
        </w:rPr>
        <w:t>¢</w:t>
      </w:r>
      <w:r w:rsidR="00F421A7">
        <w:rPr>
          <w:rFonts w:ascii="Arial" w:hAnsi="Arial" w:cs="Arial"/>
          <w:szCs w:val="24"/>
          <w:lang w:val="es-CR"/>
        </w:rPr>
        <w:t>4.279</w:t>
      </w:r>
      <w:r w:rsidRPr="004207EE">
        <w:rPr>
          <w:rFonts w:ascii="Arial" w:hAnsi="Arial" w:cs="Arial"/>
          <w:szCs w:val="24"/>
          <w:lang w:val="es-CR"/>
        </w:rPr>
        <w:t xml:space="preserve"> millones</w:t>
      </w:r>
      <w:r>
        <w:rPr>
          <w:rFonts w:ascii="Arial" w:hAnsi="Arial" w:cs="Arial"/>
          <w:szCs w:val="24"/>
          <w:lang w:val="es-CR"/>
        </w:rPr>
        <w:t xml:space="preserve">, correspondiente </w:t>
      </w:r>
      <w:r w:rsidR="00F421A7">
        <w:rPr>
          <w:rFonts w:ascii="Arial" w:hAnsi="Arial" w:cs="Arial"/>
          <w:szCs w:val="24"/>
          <w:lang w:val="es-CR"/>
        </w:rPr>
        <w:t>a un 4</w:t>
      </w:r>
      <w:r>
        <w:rPr>
          <w:rFonts w:ascii="Arial" w:hAnsi="Arial" w:cs="Arial"/>
          <w:szCs w:val="24"/>
          <w:lang w:val="es-CR"/>
        </w:rPr>
        <w:t>%</w:t>
      </w:r>
      <w:r w:rsidRPr="004207EE">
        <w:rPr>
          <w:rFonts w:ascii="Arial" w:hAnsi="Arial" w:cs="Arial"/>
          <w:szCs w:val="24"/>
          <w:lang w:val="es-CR"/>
        </w:rPr>
        <w:t>, producto del aumento en las tarifas, mencionado al inicio de este inform</w:t>
      </w:r>
      <w:r>
        <w:rPr>
          <w:rFonts w:ascii="Arial" w:hAnsi="Arial" w:cs="Arial"/>
          <w:szCs w:val="24"/>
          <w:lang w:val="es-CR"/>
        </w:rPr>
        <w:t>e.</w:t>
      </w:r>
    </w:p>
    <w:p w14:paraId="1DD12AFD" w14:textId="5B59DAF8" w:rsidR="00617CDD" w:rsidRPr="001D3E0C" w:rsidRDefault="00617CDD" w:rsidP="00617CDD">
      <w:pPr>
        <w:pStyle w:val="Standard"/>
        <w:tabs>
          <w:tab w:val="left" w:pos="4140"/>
        </w:tabs>
        <w:spacing w:line="360" w:lineRule="auto"/>
        <w:jc w:val="both"/>
        <w:rPr>
          <w:rFonts w:ascii="Arial" w:hAnsi="Arial" w:cs="Arial"/>
          <w:szCs w:val="24"/>
          <w:lang w:val="es-CR"/>
        </w:rPr>
      </w:pPr>
    </w:p>
    <w:p w14:paraId="2CE5D52C" w14:textId="78F411FF" w:rsidR="00617CDD" w:rsidRPr="004207EE" w:rsidRDefault="00617CDD" w:rsidP="00617CDD">
      <w:pPr>
        <w:pStyle w:val="Standard"/>
        <w:spacing w:line="360" w:lineRule="auto"/>
        <w:jc w:val="both"/>
        <w:rPr>
          <w:rFonts w:ascii="Arial" w:hAnsi="Arial" w:cs="Arial"/>
          <w:szCs w:val="24"/>
        </w:rPr>
      </w:pPr>
      <w:r w:rsidRPr="004207EE">
        <w:rPr>
          <w:rFonts w:ascii="Arial" w:hAnsi="Arial" w:cs="Arial"/>
          <w:szCs w:val="24"/>
        </w:rPr>
        <w:t>Entre los dos períodos analizados se presenta una Utilidad Bruta de Operación que crece ¢</w:t>
      </w:r>
      <w:r>
        <w:rPr>
          <w:rFonts w:ascii="Arial" w:hAnsi="Arial" w:cs="Arial"/>
          <w:szCs w:val="24"/>
        </w:rPr>
        <w:t>1</w:t>
      </w:r>
      <w:r w:rsidR="00F421A7">
        <w:rPr>
          <w:rFonts w:ascii="Arial" w:hAnsi="Arial" w:cs="Arial"/>
          <w:szCs w:val="24"/>
        </w:rPr>
        <w:t>.482</w:t>
      </w:r>
      <w:r w:rsidRPr="004207EE">
        <w:rPr>
          <w:rFonts w:ascii="Arial" w:hAnsi="Arial" w:cs="Arial"/>
          <w:szCs w:val="24"/>
        </w:rPr>
        <w:t xml:space="preserve"> millones (</w:t>
      </w:r>
      <w:r w:rsidR="00F421A7">
        <w:rPr>
          <w:rFonts w:ascii="Arial" w:hAnsi="Arial" w:cs="Arial"/>
          <w:szCs w:val="24"/>
        </w:rPr>
        <w:t>10</w:t>
      </w:r>
      <w:r w:rsidRPr="004207EE">
        <w:rPr>
          <w:rFonts w:ascii="Arial" w:hAnsi="Arial" w:cs="Arial"/>
          <w:szCs w:val="24"/>
        </w:rPr>
        <w:t>%)</w:t>
      </w:r>
      <w:r w:rsidR="00F421A7">
        <w:rPr>
          <w:rFonts w:ascii="Arial" w:hAnsi="Arial" w:cs="Arial"/>
          <w:szCs w:val="24"/>
        </w:rPr>
        <w:t xml:space="preserve"> </w:t>
      </w:r>
      <w:r w:rsidRPr="004207EE">
        <w:rPr>
          <w:rFonts w:ascii="Arial" w:hAnsi="Arial" w:cs="Arial"/>
          <w:szCs w:val="24"/>
        </w:rPr>
        <w:t>para el 20</w:t>
      </w:r>
      <w:r>
        <w:rPr>
          <w:rFonts w:ascii="Arial" w:hAnsi="Arial" w:cs="Arial"/>
          <w:szCs w:val="24"/>
        </w:rPr>
        <w:t>20</w:t>
      </w:r>
      <w:r w:rsidRPr="004207EE">
        <w:rPr>
          <w:rFonts w:ascii="Arial" w:hAnsi="Arial" w:cs="Arial"/>
          <w:szCs w:val="24"/>
        </w:rPr>
        <w:t xml:space="preserve">; por otra parte, los costos indirectos y financieros que recibe esta subgerencia desde la sede </w:t>
      </w:r>
      <w:r>
        <w:rPr>
          <w:rFonts w:ascii="Arial" w:hAnsi="Arial" w:cs="Arial"/>
          <w:szCs w:val="24"/>
        </w:rPr>
        <w:t>crecen</w:t>
      </w:r>
      <w:r w:rsidRPr="004207EE">
        <w:rPr>
          <w:rFonts w:ascii="Arial" w:hAnsi="Arial" w:cs="Arial"/>
          <w:szCs w:val="24"/>
        </w:rPr>
        <w:t xml:space="preserve"> en ¢</w:t>
      </w:r>
      <w:r w:rsidR="00F421A7">
        <w:rPr>
          <w:rFonts w:ascii="Arial" w:hAnsi="Arial" w:cs="Arial"/>
          <w:szCs w:val="24"/>
        </w:rPr>
        <w:t>1.089</w:t>
      </w:r>
      <w:r w:rsidRPr="004207EE">
        <w:rPr>
          <w:rFonts w:ascii="Arial" w:hAnsi="Arial" w:cs="Arial"/>
          <w:szCs w:val="24"/>
        </w:rPr>
        <w:t xml:space="preserve"> millones con respecto al 3</w:t>
      </w:r>
      <w:r>
        <w:rPr>
          <w:rFonts w:ascii="Arial" w:hAnsi="Arial" w:cs="Arial"/>
          <w:szCs w:val="24"/>
        </w:rPr>
        <w:t>1</w:t>
      </w:r>
      <w:r w:rsidRPr="004207EE">
        <w:rPr>
          <w:rFonts w:ascii="Arial" w:hAnsi="Arial" w:cs="Arial"/>
          <w:szCs w:val="24"/>
        </w:rPr>
        <w:t xml:space="preserve"> de </w:t>
      </w:r>
      <w:r>
        <w:rPr>
          <w:rFonts w:ascii="Arial" w:hAnsi="Arial" w:cs="Arial"/>
          <w:szCs w:val="24"/>
        </w:rPr>
        <w:t>diciembre</w:t>
      </w:r>
      <w:r w:rsidRPr="004207EE">
        <w:rPr>
          <w:rFonts w:ascii="Arial" w:hAnsi="Arial" w:cs="Arial"/>
          <w:szCs w:val="24"/>
        </w:rPr>
        <w:t xml:space="preserve"> del 201</w:t>
      </w:r>
      <w:r>
        <w:rPr>
          <w:rFonts w:ascii="Arial" w:hAnsi="Arial" w:cs="Arial"/>
          <w:szCs w:val="24"/>
        </w:rPr>
        <w:t>9</w:t>
      </w:r>
      <w:r w:rsidRPr="004207EE">
        <w:rPr>
          <w:rFonts w:ascii="Arial" w:hAnsi="Arial" w:cs="Arial"/>
          <w:szCs w:val="24"/>
        </w:rPr>
        <w:t>. Los movimientos más representativos de esta sección son:</w:t>
      </w:r>
    </w:p>
    <w:p w14:paraId="082FB275" w14:textId="6EAC38D5" w:rsidR="00617CDD" w:rsidRPr="001532C8" w:rsidRDefault="00617CDD" w:rsidP="00617CDD">
      <w:pPr>
        <w:pStyle w:val="Standard"/>
        <w:numPr>
          <w:ilvl w:val="0"/>
          <w:numId w:val="17"/>
        </w:numPr>
        <w:spacing w:line="360" w:lineRule="auto"/>
        <w:jc w:val="both"/>
        <w:rPr>
          <w:rFonts w:ascii="Arial" w:hAnsi="Arial" w:cs="Arial"/>
          <w:szCs w:val="24"/>
        </w:rPr>
      </w:pPr>
      <w:r w:rsidRPr="004207EE">
        <w:rPr>
          <w:rFonts w:ascii="Arial" w:hAnsi="Arial" w:cs="Arial"/>
          <w:b/>
          <w:bCs/>
          <w:szCs w:val="24"/>
          <w:u w:val="single"/>
        </w:rPr>
        <w:t>Costos indirectos distribuidos desde la Sede</w:t>
      </w:r>
      <w:r w:rsidRPr="004207EE">
        <w:rPr>
          <w:rFonts w:ascii="Arial" w:hAnsi="Arial" w:cs="Arial"/>
          <w:szCs w:val="24"/>
        </w:rPr>
        <w:t>: que crecen para el 20</w:t>
      </w:r>
      <w:r>
        <w:rPr>
          <w:rFonts w:ascii="Arial" w:hAnsi="Arial" w:cs="Arial"/>
          <w:szCs w:val="24"/>
        </w:rPr>
        <w:t xml:space="preserve">20 </w:t>
      </w:r>
      <w:r w:rsidRPr="004207EE">
        <w:rPr>
          <w:rFonts w:ascii="Arial" w:hAnsi="Arial" w:cs="Arial"/>
          <w:szCs w:val="24"/>
        </w:rPr>
        <w:t>en ¢</w:t>
      </w:r>
      <w:r>
        <w:rPr>
          <w:rFonts w:ascii="Arial" w:hAnsi="Arial" w:cs="Arial"/>
          <w:szCs w:val="24"/>
        </w:rPr>
        <w:t>1</w:t>
      </w:r>
      <w:r w:rsidR="00F421A7">
        <w:rPr>
          <w:rFonts w:ascii="Arial" w:hAnsi="Arial" w:cs="Arial"/>
          <w:szCs w:val="24"/>
        </w:rPr>
        <w:t>.752</w:t>
      </w:r>
      <w:r w:rsidRPr="004207EE">
        <w:rPr>
          <w:rFonts w:ascii="Arial" w:hAnsi="Arial" w:cs="Arial"/>
          <w:szCs w:val="24"/>
        </w:rPr>
        <w:t xml:space="preserve"> millones</w:t>
      </w:r>
      <w:r>
        <w:rPr>
          <w:rFonts w:ascii="Arial" w:hAnsi="Arial" w:cs="Arial"/>
          <w:szCs w:val="24"/>
        </w:rPr>
        <w:t xml:space="preserve"> (</w:t>
      </w:r>
      <w:r w:rsidR="00F421A7">
        <w:rPr>
          <w:rFonts w:ascii="Arial" w:hAnsi="Arial" w:cs="Arial"/>
          <w:szCs w:val="24"/>
        </w:rPr>
        <w:t>11</w:t>
      </w:r>
      <w:r>
        <w:rPr>
          <w:rFonts w:ascii="Arial" w:hAnsi="Arial" w:cs="Arial"/>
          <w:szCs w:val="24"/>
        </w:rPr>
        <w:t>%)</w:t>
      </w:r>
      <w:r w:rsidRPr="004207EE">
        <w:rPr>
          <w:rFonts w:ascii="Arial" w:hAnsi="Arial" w:cs="Arial"/>
          <w:szCs w:val="24"/>
        </w:rPr>
        <w:t>.</w:t>
      </w:r>
    </w:p>
    <w:p w14:paraId="28DDF232" w14:textId="16CC0478" w:rsidR="00617CDD" w:rsidRPr="001532C8" w:rsidRDefault="00617CDD" w:rsidP="00617CDD">
      <w:pPr>
        <w:pStyle w:val="Standard"/>
        <w:numPr>
          <w:ilvl w:val="0"/>
          <w:numId w:val="17"/>
        </w:numPr>
        <w:spacing w:line="360" w:lineRule="auto"/>
        <w:jc w:val="both"/>
        <w:rPr>
          <w:rFonts w:ascii="Arial" w:hAnsi="Arial" w:cs="Arial"/>
          <w:szCs w:val="24"/>
        </w:rPr>
      </w:pPr>
      <w:r w:rsidRPr="001532C8">
        <w:rPr>
          <w:rFonts w:ascii="Arial" w:hAnsi="Arial" w:cs="Arial"/>
          <w:b/>
          <w:szCs w:val="24"/>
          <w:u w:val="single"/>
        </w:rPr>
        <w:t>La depreciación indirecta de activos</w:t>
      </w:r>
      <w:r w:rsidRPr="001532C8">
        <w:rPr>
          <w:rFonts w:ascii="Arial" w:hAnsi="Arial" w:cs="Arial"/>
          <w:szCs w:val="24"/>
        </w:rPr>
        <w:t xml:space="preserve"> en el 2019 es por ¢1</w:t>
      </w:r>
      <w:r w:rsidR="00F421A7">
        <w:rPr>
          <w:rFonts w:ascii="Arial" w:hAnsi="Arial" w:cs="Arial"/>
          <w:szCs w:val="24"/>
        </w:rPr>
        <w:t>.993</w:t>
      </w:r>
      <w:r w:rsidRPr="001532C8">
        <w:rPr>
          <w:rFonts w:ascii="Arial" w:hAnsi="Arial" w:cs="Arial"/>
          <w:szCs w:val="24"/>
        </w:rPr>
        <w:t xml:space="preserve"> millones y pasa a ¢49</w:t>
      </w:r>
      <w:r w:rsidR="00F421A7">
        <w:rPr>
          <w:rFonts w:ascii="Arial" w:hAnsi="Arial" w:cs="Arial"/>
          <w:szCs w:val="24"/>
        </w:rPr>
        <w:t>2</w:t>
      </w:r>
      <w:r w:rsidRPr="001532C8">
        <w:rPr>
          <w:rFonts w:ascii="Arial" w:hAnsi="Arial" w:cs="Arial"/>
          <w:szCs w:val="24"/>
        </w:rPr>
        <w:t xml:space="preserve"> millones en el 2020, es decir </w:t>
      </w:r>
      <w:r w:rsidR="00F421A7">
        <w:rPr>
          <w:rFonts w:ascii="Arial" w:hAnsi="Arial" w:cs="Arial"/>
          <w:szCs w:val="24"/>
        </w:rPr>
        <w:t>decrece</w:t>
      </w:r>
      <w:r w:rsidRPr="001532C8">
        <w:rPr>
          <w:rFonts w:ascii="Arial" w:hAnsi="Arial" w:cs="Arial"/>
          <w:szCs w:val="24"/>
        </w:rPr>
        <w:t xml:space="preserve"> ¢</w:t>
      </w:r>
      <w:r w:rsidR="00F421A7">
        <w:rPr>
          <w:rFonts w:ascii="Arial" w:hAnsi="Arial" w:cs="Arial"/>
          <w:szCs w:val="24"/>
        </w:rPr>
        <w:t>1.501</w:t>
      </w:r>
      <w:r w:rsidRPr="001532C8">
        <w:rPr>
          <w:rFonts w:ascii="Arial" w:hAnsi="Arial" w:cs="Arial"/>
          <w:szCs w:val="24"/>
        </w:rPr>
        <w:t xml:space="preserve"> millones (</w:t>
      </w:r>
      <w:r w:rsidR="00F421A7">
        <w:rPr>
          <w:rFonts w:ascii="Arial" w:hAnsi="Arial" w:cs="Arial"/>
          <w:szCs w:val="24"/>
        </w:rPr>
        <w:t>75</w:t>
      </w:r>
      <w:r w:rsidRPr="001532C8">
        <w:rPr>
          <w:rFonts w:ascii="Arial" w:hAnsi="Arial" w:cs="Arial"/>
          <w:szCs w:val="24"/>
        </w:rPr>
        <w:t xml:space="preserve">%). </w:t>
      </w:r>
    </w:p>
    <w:p w14:paraId="65A12AC6" w14:textId="0687D190" w:rsidR="00617CDD" w:rsidRPr="007C7879" w:rsidRDefault="00617CDD" w:rsidP="00617CDD">
      <w:pPr>
        <w:pStyle w:val="Standard"/>
        <w:numPr>
          <w:ilvl w:val="0"/>
          <w:numId w:val="17"/>
        </w:numPr>
        <w:spacing w:line="360" w:lineRule="auto"/>
        <w:jc w:val="both"/>
        <w:rPr>
          <w:rFonts w:ascii="Arial" w:hAnsi="Arial" w:cs="Arial"/>
          <w:szCs w:val="24"/>
        </w:rPr>
      </w:pPr>
      <w:r w:rsidRPr="007C7879">
        <w:rPr>
          <w:rFonts w:ascii="Arial" w:hAnsi="Arial" w:cs="Arial"/>
          <w:b/>
          <w:bCs/>
          <w:szCs w:val="24"/>
          <w:u w:val="single"/>
        </w:rPr>
        <w:t>Sección Financiera</w:t>
      </w:r>
      <w:r w:rsidRPr="007C7879">
        <w:rPr>
          <w:rFonts w:ascii="Arial" w:hAnsi="Arial" w:cs="Arial"/>
          <w:szCs w:val="24"/>
        </w:rPr>
        <w:t>: Los Gastos por Diferencial Cambiario ascienden a ¢</w:t>
      </w:r>
      <w:r w:rsidR="00F421A7">
        <w:rPr>
          <w:rFonts w:ascii="Arial" w:hAnsi="Arial" w:cs="Arial"/>
          <w:szCs w:val="24"/>
        </w:rPr>
        <w:t>1.585</w:t>
      </w:r>
      <w:r w:rsidRPr="007C7879">
        <w:rPr>
          <w:rFonts w:ascii="Arial" w:hAnsi="Arial" w:cs="Arial"/>
          <w:szCs w:val="24"/>
        </w:rPr>
        <w:t xml:space="preserve"> millones en el 2019 y ¢2.42</w:t>
      </w:r>
      <w:r w:rsidR="00F421A7">
        <w:rPr>
          <w:rFonts w:ascii="Arial" w:hAnsi="Arial" w:cs="Arial"/>
          <w:szCs w:val="24"/>
        </w:rPr>
        <w:t>5</w:t>
      </w:r>
      <w:r w:rsidRPr="007C7879">
        <w:rPr>
          <w:rFonts w:ascii="Arial" w:hAnsi="Arial" w:cs="Arial"/>
          <w:szCs w:val="24"/>
        </w:rPr>
        <w:t xml:space="preserve"> millones para el 2020, o sea se registra un ascenso de ¢</w:t>
      </w:r>
      <w:r w:rsidR="00F421A7">
        <w:rPr>
          <w:rFonts w:ascii="Arial" w:hAnsi="Arial" w:cs="Arial"/>
          <w:szCs w:val="24"/>
        </w:rPr>
        <w:t>840</w:t>
      </w:r>
      <w:r w:rsidRPr="007C7879">
        <w:rPr>
          <w:rFonts w:ascii="Arial" w:hAnsi="Arial" w:cs="Arial"/>
          <w:szCs w:val="24"/>
        </w:rPr>
        <w:t xml:space="preserve"> millones (34%) asociado a la dev</w:t>
      </w:r>
      <w:r w:rsidRPr="00BD5650">
        <w:rPr>
          <w:rFonts w:ascii="Arial" w:hAnsi="Arial" w:cs="Arial"/>
          <w:szCs w:val="24"/>
        </w:rPr>
        <w:t>aluación del colón presentada durante el 2020.</w:t>
      </w:r>
    </w:p>
    <w:p w14:paraId="72F2DA20" w14:textId="77777777" w:rsidR="00617CDD" w:rsidRDefault="00617CDD" w:rsidP="00617CDD">
      <w:pPr>
        <w:pStyle w:val="Textbody"/>
        <w:spacing w:line="360" w:lineRule="auto"/>
        <w:rPr>
          <w:rFonts w:ascii="Arial" w:hAnsi="Arial" w:cs="Arial"/>
          <w:szCs w:val="24"/>
        </w:rPr>
      </w:pPr>
    </w:p>
    <w:p w14:paraId="69A6E28D" w14:textId="77777777" w:rsidR="00617CDD" w:rsidRPr="004207EE" w:rsidRDefault="00617CDD" w:rsidP="00617CDD">
      <w:pPr>
        <w:pStyle w:val="Textbody"/>
        <w:spacing w:line="360" w:lineRule="auto"/>
        <w:rPr>
          <w:rFonts w:ascii="Arial" w:hAnsi="Arial" w:cs="Arial"/>
          <w:szCs w:val="24"/>
        </w:rPr>
      </w:pPr>
      <w:r w:rsidRPr="004207EE">
        <w:rPr>
          <w:rFonts w:ascii="Arial" w:hAnsi="Arial" w:cs="Arial"/>
          <w:szCs w:val="24"/>
        </w:rPr>
        <w:t>Finalmente, al 3</w:t>
      </w:r>
      <w:r>
        <w:rPr>
          <w:rFonts w:ascii="Arial" w:hAnsi="Arial" w:cs="Arial"/>
          <w:szCs w:val="24"/>
        </w:rPr>
        <w:t>1</w:t>
      </w:r>
      <w:r w:rsidRPr="004207EE">
        <w:rPr>
          <w:rFonts w:ascii="Arial" w:hAnsi="Arial" w:cs="Arial"/>
          <w:szCs w:val="24"/>
        </w:rPr>
        <w:t xml:space="preserve"> de </w:t>
      </w:r>
      <w:r>
        <w:rPr>
          <w:rFonts w:ascii="Arial" w:hAnsi="Arial" w:cs="Arial"/>
          <w:szCs w:val="24"/>
        </w:rPr>
        <w:t>diciembre</w:t>
      </w:r>
      <w:r w:rsidRPr="004207EE">
        <w:rPr>
          <w:rFonts w:ascii="Arial" w:hAnsi="Arial" w:cs="Arial"/>
          <w:szCs w:val="24"/>
        </w:rPr>
        <w:t xml:space="preserve"> 20</w:t>
      </w:r>
      <w:r>
        <w:rPr>
          <w:rFonts w:ascii="Arial" w:hAnsi="Arial" w:cs="Arial"/>
          <w:szCs w:val="24"/>
        </w:rPr>
        <w:t>20</w:t>
      </w:r>
      <w:r w:rsidRPr="004207EE">
        <w:rPr>
          <w:rFonts w:ascii="Arial" w:hAnsi="Arial" w:cs="Arial"/>
          <w:szCs w:val="24"/>
        </w:rPr>
        <w:t xml:space="preserve"> se refleja una </w:t>
      </w:r>
      <w:r>
        <w:rPr>
          <w:rFonts w:ascii="Arial" w:hAnsi="Arial" w:cs="Arial"/>
          <w:szCs w:val="24"/>
        </w:rPr>
        <w:t>Pérdida</w:t>
      </w:r>
      <w:r w:rsidRPr="004207EE">
        <w:rPr>
          <w:rFonts w:ascii="Arial" w:hAnsi="Arial" w:cs="Arial"/>
          <w:szCs w:val="24"/>
        </w:rPr>
        <w:t xml:space="preserve"> Neta de ¢</w:t>
      </w:r>
      <w:r>
        <w:rPr>
          <w:rFonts w:ascii="Arial" w:hAnsi="Arial" w:cs="Arial"/>
          <w:szCs w:val="24"/>
        </w:rPr>
        <w:t>4.753</w:t>
      </w:r>
      <w:r w:rsidRPr="004207EE">
        <w:rPr>
          <w:rFonts w:ascii="Arial" w:hAnsi="Arial" w:cs="Arial"/>
          <w:szCs w:val="24"/>
        </w:rPr>
        <w:t xml:space="preserve"> millones, derivada de un mayor incremento en los </w:t>
      </w:r>
      <w:r>
        <w:rPr>
          <w:rFonts w:ascii="Arial" w:hAnsi="Arial" w:cs="Arial"/>
          <w:szCs w:val="24"/>
        </w:rPr>
        <w:t>e</w:t>
      </w:r>
      <w:r w:rsidRPr="004207EE">
        <w:rPr>
          <w:rFonts w:ascii="Arial" w:hAnsi="Arial" w:cs="Arial"/>
          <w:szCs w:val="24"/>
        </w:rPr>
        <w:t>gresos</w:t>
      </w:r>
      <w:r>
        <w:rPr>
          <w:rFonts w:ascii="Arial" w:hAnsi="Arial" w:cs="Arial"/>
          <w:szCs w:val="24"/>
        </w:rPr>
        <w:t xml:space="preserve"> (¢114.657 millones) en relación con los ingresos (¢109.900 millones)</w:t>
      </w:r>
      <w:r w:rsidRPr="004207EE">
        <w:rPr>
          <w:rFonts w:ascii="Arial" w:hAnsi="Arial" w:cs="Arial"/>
          <w:szCs w:val="24"/>
        </w:rPr>
        <w:t xml:space="preserve">. </w:t>
      </w:r>
    </w:p>
    <w:p w14:paraId="4C67ABFF" w14:textId="77777777" w:rsidR="00617CDD" w:rsidRDefault="00617CDD" w:rsidP="00617CDD">
      <w:pPr>
        <w:pStyle w:val="Standard"/>
        <w:spacing w:line="360" w:lineRule="auto"/>
        <w:jc w:val="both"/>
        <w:rPr>
          <w:rFonts w:ascii="Arial" w:hAnsi="Arial" w:cs="Arial"/>
          <w:szCs w:val="24"/>
          <w:lang w:val="es-CR"/>
        </w:rPr>
      </w:pPr>
      <w:r w:rsidRPr="004207EE">
        <w:rPr>
          <w:rFonts w:ascii="Arial" w:hAnsi="Arial" w:cs="Arial"/>
          <w:szCs w:val="24"/>
        </w:rPr>
        <w:lastRenderedPageBreak/>
        <w:t>Es importante mencionar que, esta Subgerencia tiene un crecimiento de ¢</w:t>
      </w:r>
      <w:r>
        <w:rPr>
          <w:rFonts w:ascii="Arial" w:hAnsi="Arial" w:cs="Arial"/>
          <w:szCs w:val="24"/>
        </w:rPr>
        <w:t>2.709</w:t>
      </w:r>
      <w:r w:rsidRPr="004207EE">
        <w:rPr>
          <w:rFonts w:ascii="Arial" w:hAnsi="Arial" w:cs="Arial"/>
          <w:szCs w:val="24"/>
        </w:rPr>
        <w:t xml:space="preserve"> millones en su depreciación directa y ¢</w:t>
      </w:r>
      <w:r>
        <w:rPr>
          <w:rFonts w:ascii="Arial" w:hAnsi="Arial" w:cs="Arial"/>
          <w:szCs w:val="24"/>
        </w:rPr>
        <w:t>1.207</w:t>
      </w:r>
      <w:r w:rsidRPr="004207EE">
        <w:rPr>
          <w:rFonts w:ascii="Arial" w:hAnsi="Arial" w:cs="Arial"/>
          <w:szCs w:val="24"/>
        </w:rPr>
        <w:t xml:space="preserve"> millones en su depreciación total, </w:t>
      </w:r>
      <w:r>
        <w:rPr>
          <w:rFonts w:ascii="Arial" w:hAnsi="Arial" w:cs="Arial"/>
          <w:szCs w:val="24"/>
          <w:lang w:val="es-CR"/>
        </w:rPr>
        <w:t>estos aumentos son un efecto directo de los avalúos aplicados entre el 2016 y el 2019.</w:t>
      </w:r>
    </w:p>
    <w:p w14:paraId="0DC7193A" w14:textId="4528AE88" w:rsidR="00807957" w:rsidRPr="00E75B36" w:rsidRDefault="00807957" w:rsidP="00E75B36">
      <w:pPr>
        <w:tabs>
          <w:tab w:val="left" w:pos="3780"/>
        </w:tabs>
        <w:spacing w:after="0" w:line="360" w:lineRule="auto"/>
        <w:rPr>
          <w:rFonts w:ascii="Arial" w:hAnsi="Arial" w:cs="Arial"/>
          <w:sz w:val="24"/>
          <w:szCs w:val="24"/>
        </w:rPr>
      </w:pPr>
      <w:r>
        <w:rPr>
          <w:rFonts w:ascii="Arial" w:hAnsi="Arial" w:cs="Arial"/>
          <w:b/>
          <w:sz w:val="24"/>
          <w:szCs w:val="24"/>
        </w:rPr>
        <w:t xml:space="preserve">                                                          </w:t>
      </w:r>
    </w:p>
    <w:p w14:paraId="15F990DA" w14:textId="53F5DBA1" w:rsidR="00807957" w:rsidRDefault="00807957" w:rsidP="00807957">
      <w:pPr>
        <w:pStyle w:val="Standard"/>
        <w:spacing w:line="360" w:lineRule="auto"/>
        <w:jc w:val="both"/>
        <w:rPr>
          <w:rFonts w:ascii="Arial" w:hAnsi="Arial" w:cs="Arial"/>
          <w:b/>
          <w:szCs w:val="24"/>
        </w:rPr>
      </w:pPr>
      <w:r w:rsidRPr="00E75B36">
        <w:rPr>
          <w:rFonts w:ascii="Arial" w:hAnsi="Arial" w:cs="Arial"/>
          <w:b/>
          <w:szCs w:val="24"/>
        </w:rPr>
        <w:t>1</w:t>
      </w:r>
      <w:r w:rsidR="00254970">
        <w:rPr>
          <w:rFonts w:ascii="Arial" w:hAnsi="Arial" w:cs="Arial"/>
          <w:b/>
          <w:szCs w:val="24"/>
        </w:rPr>
        <w:t>5</w:t>
      </w:r>
      <w:r w:rsidRPr="00E75B36">
        <w:rPr>
          <w:rFonts w:ascii="Arial" w:hAnsi="Arial" w:cs="Arial"/>
          <w:b/>
          <w:szCs w:val="24"/>
        </w:rPr>
        <w:t>. Región Brunca</w:t>
      </w:r>
    </w:p>
    <w:p w14:paraId="0A32E980" w14:textId="77777777" w:rsidR="00021B30" w:rsidRDefault="00021B30" w:rsidP="00807957">
      <w:pPr>
        <w:pStyle w:val="Standard"/>
        <w:spacing w:line="360" w:lineRule="auto"/>
        <w:jc w:val="both"/>
        <w:rPr>
          <w:rFonts w:ascii="Arial" w:hAnsi="Arial" w:cs="Arial"/>
          <w:b/>
          <w:szCs w:val="24"/>
        </w:rPr>
      </w:pPr>
    </w:p>
    <w:p w14:paraId="2236B3B2" w14:textId="2F45FECD" w:rsidR="00807957" w:rsidRDefault="002C29B6" w:rsidP="00807957">
      <w:pPr>
        <w:pStyle w:val="Standard"/>
        <w:spacing w:line="360" w:lineRule="auto"/>
        <w:jc w:val="both"/>
        <w:rPr>
          <w:rFonts w:ascii="Arial" w:hAnsi="Arial" w:cs="Arial"/>
          <w:b/>
          <w:szCs w:val="24"/>
        </w:rPr>
      </w:pPr>
      <w:r w:rsidRPr="002C29B6">
        <w:rPr>
          <w:noProof/>
        </w:rPr>
        <w:drawing>
          <wp:anchor distT="0" distB="0" distL="114300" distR="114300" simplePos="0" relativeHeight="251891712" behindDoc="0" locked="0" layoutInCell="1" allowOverlap="1" wp14:anchorId="7FA87033" wp14:editId="0DEBBA9B">
            <wp:simplePos x="0" y="0"/>
            <wp:positionH relativeFrom="margin">
              <wp:align>right</wp:align>
            </wp:positionH>
            <wp:positionV relativeFrom="paragraph">
              <wp:posOffset>259080</wp:posOffset>
            </wp:positionV>
            <wp:extent cx="5943600" cy="3124200"/>
            <wp:effectExtent l="0" t="0" r="0" b="0"/>
            <wp:wrapSquare wrapText="bothSides"/>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14:sizeRelV relativeFrom="margin">
              <wp14:pctHeight>0</wp14:pctHeight>
            </wp14:sizeRelV>
          </wp:anchor>
        </w:drawing>
      </w:r>
      <w:r w:rsidR="00807957">
        <w:rPr>
          <w:rFonts w:ascii="Arial" w:hAnsi="Arial" w:cs="Arial"/>
          <w:b/>
          <w:szCs w:val="24"/>
        </w:rPr>
        <w:t xml:space="preserve">Cuadro </w:t>
      </w:r>
      <w:r w:rsidR="00021B30">
        <w:rPr>
          <w:rFonts w:ascii="Arial" w:hAnsi="Arial" w:cs="Arial"/>
          <w:b/>
          <w:szCs w:val="24"/>
        </w:rPr>
        <w:t>9</w:t>
      </w:r>
    </w:p>
    <w:p w14:paraId="2798657E" w14:textId="05ABEA3E" w:rsidR="00807957" w:rsidRDefault="00807957" w:rsidP="00807957">
      <w:pPr>
        <w:pStyle w:val="Standard"/>
        <w:spacing w:line="360" w:lineRule="auto"/>
        <w:jc w:val="both"/>
        <w:rPr>
          <w:rFonts w:ascii="Arial" w:hAnsi="Arial" w:cs="Arial"/>
          <w:b/>
          <w:szCs w:val="24"/>
        </w:rPr>
      </w:pPr>
    </w:p>
    <w:p w14:paraId="073A8A3E" w14:textId="77777777" w:rsidR="00DD6848" w:rsidRDefault="00DD6848" w:rsidP="00807957">
      <w:pPr>
        <w:pStyle w:val="Encabezadodelatabla"/>
        <w:suppressLineNumbers w:val="0"/>
        <w:tabs>
          <w:tab w:val="left" w:pos="3780"/>
        </w:tabs>
        <w:spacing w:line="360" w:lineRule="auto"/>
        <w:jc w:val="both"/>
        <w:rPr>
          <w:rFonts w:ascii="Arial" w:eastAsia="Arial" w:hAnsi="Arial" w:cs="Arial"/>
          <w:noProof/>
          <w:szCs w:val="24"/>
          <w:lang w:val="es-CR" w:eastAsia="es-CR"/>
        </w:rPr>
      </w:pPr>
    </w:p>
    <w:p w14:paraId="0ED605DA" w14:textId="77777777" w:rsidR="00DD6848" w:rsidRDefault="00DD6848" w:rsidP="00807957">
      <w:pPr>
        <w:pStyle w:val="Encabezadodelatabla"/>
        <w:suppressLineNumbers w:val="0"/>
        <w:tabs>
          <w:tab w:val="left" w:pos="3780"/>
        </w:tabs>
        <w:spacing w:line="360" w:lineRule="auto"/>
        <w:jc w:val="both"/>
        <w:rPr>
          <w:rFonts w:ascii="Arial" w:eastAsia="Arial" w:hAnsi="Arial" w:cs="Arial"/>
          <w:noProof/>
          <w:szCs w:val="24"/>
          <w:lang w:val="es-CR" w:eastAsia="es-CR"/>
        </w:rPr>
      </w:pPr>
    </w:p>
    <w:p w14:paraId="17E0BBB6" w14:textId="77777777" w:rsidR="00DD6848" w:rsidRDefault="00DD6848" w:rsidP="00807957">
      <w:pPr>
        <w:pStyle w:val="Encabezadodelatabla"/>
        <w:suppressLineNumbers w:val="0"/>
        <w:tabs>
          <w:tab w:val="left" w:pos="3780"/>
        </w:tabs>
        <w:spacing w:line="360" w:lineRule="auto"/>
        <w:jc w:val="both"/>
        <w:rPr>
          <w:rFonts w:ascii="Arial" w:eastAsia="Arial" w:hAnsi="Arial" w:cs="Arial"/>
          <w:noProof/>
          <w:szCs w:val="24"/>
          <w:lang w:val="es-CR" w:eastAsia="es-CR"/>
        </w:rPr>
      </w:pPr>
    </w:p>
    <w:p w14:paraId="1A5F7002" w14:textId="77777777" w:rsidR="00DD6848" w:rsidRDefault="00DD6848" w:rsidP="00807957">
      <w:pPr>
        <w:pStyle w:val="Encabezadodelatabla"/>
        <w:suppressLineNumbers w:val="0"/>
        <w:tabs>
          <w:tab w:val="left" w:pos="3780"/>
        </w:tabs>
        <w:spacing w:line="360" w:lineRule="auto"/>
        <w:jc w:val="both"/>
        <w:rPr>
          <w:rFonts w:ascii="Arial" w:eastAsia="Arial" w:hAnsi="Arial" w:cs="Arial"/>
          <w:noProof/>
          <w:szCs w:val="24"/>
          <w:lang w:val="es-CR" w:eastAsia="es-CR"/>
        </w:rPr>
      </w:pPr>
    </w:p>
    <w:p w14:paraId="199FF338" w14:textId="77777777" w:rsidR="00DD6848" w:rsidRDefault="00DD6848" w:rsidP="00807957">
      <w:pPr>
        <w:pStyle w:val="Encabezadodelatabla"/>
        <w:suppressLineNumbers w:val="0"/>
        <w:tabs>
          <w:tab w:val="left" w:pos="3780"/>
        </w:tabs>
        <w:spacing w:line="360" w:lineRule="auto"/>
        <w:jc w:val="both"/>
        <w:rPr>
          <w:rFonts w:ascii="Arial" w:eastAsia="Arial" w:hAnsi="Arial" w:cs="Arial"/>
          <w:noProof/>
          <w:szCs w:val="24"/>
          <w:lang w:val="es-CR" w:eastAsia="es-CR"/>
        </w:rPr>
      </w:pPr>
    </w:p>
    <w:p w14:paraId="14DAB45C" w14:textId="6EE6AD0D" w:rsidR="00DD6848" w:rsidRDefault="00DD6848" w:rsidP="00807957">
      <w:pPr>
        <w:pStyle w:val="Encabezadodelatabla"/>
        <w:suppressLineNumbers w:val="0"/>
        <w:tabs>
          <w:tab w:val="left" w:pos="3780"/>
        </w:tabs>
        <w:spacing w:line="360" w:lineRule="auto"/>
        <w:jc w:val="both"/>
        <w:rPr>
          <w:rFonts w:ascii="Arial" w:eastAsia="Arial" w:hAnsi="Arial" w:cs="Arial"/>
          <w:noProof/>
          <w:szCs w:val="24"/>
          <w:lang w:val="es-CR" w:eastAsia="es-CR"/>
        </w:rPr>
      </w:pPr>
    </w:p>
    <w:p w14:paraId="2289B479" w14:textId="17DD5D67" w:rsidR="007F1209" w:rsidRDefault="007F1209" w:rsidP="00807957">
      <w:pPr>
        <w:pStyle w:val="Encabezadodelatabla"/>
        <w:suppressLineNumbers w:val="0"/>
        <w:tabs>
          <w:tab w:val="left" w:pos="3780"/>
        </w:tabs>
        <w:spacing w:line="360" w:lineRule="auto"/>
        <w:jc w:val="both"/>
        <w:rPr>
          <w:rFonts w:ascii="Arial" w:eastAsia="Arial" w:hAnsi="Arial" w:cs="Arial"/>
          <w:noProof/>
          <w:szCs w:val="24"/>
          <w:lang w:val="es-CR" w:eastAsia="es-CR"/>
        </w:rPr>
      </w:pPr>
    </w:p>
    <w:p w14:paraId="2254EAEC" w14:textId="77777777" w:rsidR="007F1209" w:rsidRDefault="007F1209" w:rsidP="00807957">
      <w:pPr>
        <w:pStyle w:val="Encabezadodelatabla"/>
        <w:suppressLineNumbers w:val="0"/>
        <w:tabs>
          <w:tab w:val="left" w:pos="3780"/>
        </w:tabs>
        <w:spacing w:line="360" w:lineRule="auto"/>
        <w:jc w:val="both"/>
        <w:rPr>
          <w:rFonts w:ascii="Arial" w:eastAsia="Arial" w:hAnsi="Arial" w:cs="Arial"/>
          <w:noProof/>
          <w:szCs w:val="24"/>
          <w:lang w:val="es-CR" w:eastAsia="es-CR"/>
        </w:rPr>
      </w:pPr>
    </w:p>
    <w:p w14:paraId="08807ED0" w14:textId="77777777" w:rsidR="00DD6848" w:rsidRDefault="00DD6848" w:rsidP="00807957">
      <w:pPr>
        <w:pStyle w:val="Encabezadodelatabla"/>
        <w:suppressLineNumbers w:val="0"/>
        <w:tabs>
          <w:tab w:val="left" w:pos="3780"/>
        </w:tabs>
        <w:spacing w:line="360" w:lineRule="auto"/>
        <w:jc w:val="both"/>
        <w:rPr>
          <w:rFonts w:ascii="Arial" w:eastAsia="Arial" w:hAnsi="Arial" w:cs="Arial"/>
          <w:noProof/>
          <w:szCs w:val="24"/>
          <w:lang w:val="es-CR" w:eastAsia="es-CR"/>
        </w:rPr>
      </w:pPr>
    </w:p>
    <w:p w14:paraId="1766E301" w14:textId="58E310A9" w:rsidR="00807957" w:rsidRDefault="00807957" w:rsidP="00807957">
      <w:pPr>
        <w:pStyle w:val="Encabezadodelatabla"/>
        <w:suppressLineNumbers w:val="0"/>
        <w:tabs>
          <w:tab w:val="left" w:pos="3780"/>
        </w:tabs>
        <w:spacing w:line="360" w:lineRule="auto"/>
        <w:jc w:val="both"/>
        <w:rPr>
          <w:rFonts w:ascii="Arial" w:eastAsia="Arial" w:hAnsi="Arial" w:cs="Arial"/>
          <w:noProof/>
          <w:szCs w:val="24"/>
          <w:lang w:val="es-CR" w:eastAsia="es-CR"/>
        </w:rPr>
      </w:pPr>
      <w:r w:rsidRPr="001D52D4">
        <w:rPr>
          <w:rFonts w:ascii="Arial" w:eastAsia="Arial" w:hAnsi="Arial" w:cs="Arial"/>
          <w:noProof/>
          <w:szCs w:val="24"/>
          <w:lang w:val="es-CR" w:eastAsia="es-CR"/>
        </w:rPr>
        <w:lastRenderedPageBreak/>
        <w:t>Gráfico 1</w:t>
      </w:r>
      <w:r w:rsidR="00124D5E">
        <w:rPr>
          <w:rFonts w:ascii="Arial" w:eastAsia="Arial" w:hAnsi="Arial" w:cs="Arial"/>
          <w:noProof/>
          <w:szCs w:val="24"/>
          <w:lang w:val="es-CR" w:eastAsia="es-CR"/>
        </w:rPr>
        <w:t>4</w:t>
      </w:r>
    </w:p>
    <w:p w14:paraId="0BBAF3F4" w14:textId="43473125" w:rsidR="00E75B36" w:rsidRDefault="00E75B36" w:rsidP="00E75B36">
      <w:pPr>
        <w:pStyle w:val="Encabezadodelatabla"/>
        <w:suppressLineNumbers w:val="0"/>
        <w:tabs>
          <w:tab w:val="left" w:pos="3780"/>
        </w:tabs>
        <w:spacing w:line="360" w:lineRule="auto"/>
        <w:jc w:val="both"/>
        <w:rPr>
          <w:rFonts w:ascii="Arial" w:hAnsi="Arial" w:cs="Arial"/>
          <w:b w:val="0"/>
          <w:szCs w:val="24"/>
        </w:rPr>
      </w:pPr>
      <w:r>
        <w:rPr>
          <w:rFonts w:ascii="Arial" w:hAnsi="Arial" w:cs="Arial"/>
          <w:b w:val="0"/>
          <w:noProof/>
          <w:szCs w:val="24"/>
        </w:rPr>
        <w:drawing>
          <wp:anchor distT="0" distB="0" distL="114300" distR="114300" simplePos="0" relativeHeight="251889664" behindDoc="0" locked="0" layoutInCell="1" allowOverlap="1" wp14:anchorId="3AADD42D" wp14:editId="54BEAC88">
            <wp:simplePos x="0" y="0"/>
            <wp:positionH relativeFrom="margin">
              <wp:align>left</wp:align>
            </wp:positionH>
            <wp:positionV relativeFrom="paragraph">
              <wp:posOffset>36830</wp:posOffset>
            </wp:positionV>
            <wp:extent cx="3276600" cy="2123440"/>
            <wp:effectExtent l="0" t="0" r="0" b="0"/>
            <wp:wrapSquare wrapText="bothSides"/>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94583" cy="2135722"/>
                    </a:xfrm>
                    <a:prstGeom prst="rect">
                      <a:avLst/>
                    </a:prstGeom>
                    <a:noFill/>
                  </pic:spPr>
                </pic:pic>
              </a:graphicData>
            </a:graphic>
            <wp14:sizeRelH relativeFrom="margin">
              <wp14:pctWidth>0</wp14:pctWidth>
            </wp14:sizeRelH>
            <wp14:sizeRelV relativeFrom="margin">
              <wp14:pctHeight>0</wp14:pctHeight>
            </wp14:sizeRelV>
          </wp:anchor>
        </w:drawing>
      </w:r>
      <w:r w:rsidRPr="003C5647">
        <w:rPr>
          <w:rFonts w:ascii="Arial" w:hAnsi="Arial" w:cs="Arial"/>
          <w:b w:val="0"/>
          <w:szCs w:val="24"/>
        </w:rPr>
        <w:t>Al 3</w:t>
      </w:r>
      <w:r>
        <w:rPr>
          <w:rFonts w:ascii="Arial" w:hAnsi="Arial" w:cs="Arial"/>
          <w:b w:val="0"/>
          <w:szCs w:val="24"/>
        </w:rPr>
        <w:t xml:space="preserve">1 </w:t>
      </w:r>
      <w:r w:rsidRPr="003C5647">
        <w:rPr>
          <w:rFonts w:ascii="Arial" w:hAnsi="Arial" w:cs="Arial"/>
          <w:b w:val="0"/>
          <w:szCs w:val="24"/>
        </w:rPr>
        <w:t xml:space="preserve">de </w:t>
      </w:r>
      <w:r>
        <w:rPr>
          <w:rFonts w:ascii="Arial" w:hAnsi="Arial" w:cs="Arial"/>
          <w:b w:val="0"/>
          <w:szCs w:val="24"/>
        </w:rPr>
        <w:t>diciembre</w:t>
      </w:r>
      <w:r w:rsidRPr="003C5647">
        <w:rPr>
          <w:rFonts w:ascii="Arial" w:hAnsi="Arial" w:cs="Arial"/>
          <w:b w:val="0"/>
          <w:szCs w:val="24"/>
        </w:rPr>
        <w:t xml:space="preserve"> del 201</w:t>
      </w:r>
      <w:r>
        <w:rPr>
          <w:rFonts w:ascii="Arial" w:hAnsi="Arial" w:cs="Arial"/>
          <w:b w:val="0"/>
          <w:szCs w:val="24"/>
        </w:rPr>
        <w:t>9</w:t>
      </w:r>
      <w:r w:rsidRPr="003C5647">
        <w:rPr>
          <w:rFonts w:ascii="Arial" w:hAnsi="Arial" w:cs="Arial"/>
          <w:b w:val="0"/>
          <w:szCs w:val="24"/>
        </w:rPr>
        <w:t xml:space="preserve"> se registran ingresos por facturación por ¢</w:t>
      </w:r>
      <w:r>
        <w:rPr>
          <w:rFonts w:ascii="Arial" w:hAnsi="Arial" w:cs="Arial"/>
          <w:b w:val="0"/>
          <w:szCs w:val="24"/>
        </w:rPr>
        <w:t>9.209</w:t>
      </w:r>
      <w:r w:rsidRPr="003C5647">
        <w:rPr>
          <w:rFonts w:ascii="Arial" w:hAnsi="Arial" w:cs="Arial"/>
          <w:b w:val="0"/>
          <w:szCs w:val="24"/>
        </w:rPr>
        <w:t xml:space="preserve"> millones y pasan a ¢</w:t>
      </w:r>
      <w:r>
        <w:rPr>
          <w:rFonts w:ascii="Arial" w:hAnsi="Arial" w:cs="Arial"/>
          <w:b w:val="0"/>
          <w:szCs w:val="24"/>
        </w:rPr>
        <w:t>10.782</w:t>
      </w:r>
      <w:r w:rsidRPr="003C5647">
        <w:rPr>
          <w:rFonts w:ascii="Arial" w:hAnsi="Arial" w:cs="Arial"/>
          <w:b w:val="0"/>
          <w:szCs w:val="24"/>
        </w:rPr>
        <w:t xml:space="preserve"> millones en el mismo período del 20</w:t>
      </w:r>
      <w:r>
        <w:rPr>
          <w:rFonts w:ascii="Arial" w:hAnsi="Arial" w:cs="Arial"/>
          <w:b w:val="0"/>
          <w:szCs w:val="24"/>
        </w:rPr>
        <w:t>20</w:t>
      </w:r>
      <w:r w:rsidRPr="003C5647">
        <w:rPr>
          <w:rFonts w:ascii="Arial" w:hAnsi="Arial" w:cs="Arial"/>
          <w:b w:val="0"/>
          <w:szCs w:val="24"/>
        </w:rPr>
        <w:t xml:space="preserve">, registrándose un </w:t>
      </w:r>
      <w:r>
        <w:rPr>
          <w:rFonts w:ascii="Arial" w:hAnsi="Arial" w:cs="Arial"/>
          <w:b w:val="0"/>
          <w:szCs w:val="24"/>
        </w:rPr>
        <w:t>aumento</w:t>
      </w:r>
      <w:r w:rsidRPr="003C5647">
        <w:rPr>
          <w:rFonts w:ascii="Arial" w:hAnsi="Arial" w:cs="Arial"/>
          <w:b w:val="0"/>
          <w:szCs w:val="24"/>
        </w:rPr>
        <w:t xml:space="preserve"> de un </w:t>
      </w:r>
      <w:r>
        <w:rPr>
          <w:rFonts w:ascii="Arial" w:hAnsi="Arial" w:cs="Arial"/>
          <w:b w:val="0"/>
          <w:szCs w:val="24"/>
        </w:rPr>
        <w:t>17</w:t>
      </w:r>
      <w:r w:rsidRPr="003C5647">
        <w:rPr>
          <w:rFonts w:ascii="Arial" w:hAnsi="Arial" w:cs="Arial"/>
          <w:b w:val="0"/>
          <w:szCs w:val="24"/>
        </w:rPr>
        <w:t>% (¢</w:t>
      </w:r>
      <w:r>
        <w:rPr>
          <w:rFonts w:ascii="Arial" w:hAnsi="Arial" w:cs="Arial"/>
          <w:b w:val="0"/>
          <w:szCs w:val="24"/>
        </w:rPr>
        <w:t>1.573</w:t>
      </w:r>
      <w:r w:rsidRPr="003C5647">
        <w:rPr>
          <w:rFonts w:ascii="Arial" w:hAnsi="Arial" w:cs="Arial"/>
          <w:b w:val="0"/>
          <w:szCs w:val="24"/>
        </w:rPr>
        <w:t xml:space="preserve"> millones)</w:t>
      </w:r>
      <w:r>
        <w:rPr>
          <w:rFonts w:ascii="Arial" w:hAnsi="Arial" w:cs="Arial"/>
          <w:b w:val="0"/>
          <w:szCs w:val="24"/>
        </w:rPr>
        <w:t>.</w:t>
      </w:r>
      <w:r w:rsidRPr="003C5647">
        <w:rPr>
          <w:rFonts w:ascii="Arial" w:hAnsi="Arial" w:cs="Arial"/>
          <w:b w:val="0"/>
          <w:szCs w:val="24"/>
        </w:rPr>
        <w:t xml:space="preserve"> </w:t>
      </w:r>
    </w:p>
    <w:p w14:paraId="00B505DB" w14:textId="64D37BA0" w:rsidR="00E75B36" w:rsidRDefault="00E75B36" w:rsidP="00E75B36">
      <w:pPr>
        <w:spacing w:after="0" w:line="360" w:lineRule="auto"/>
        <w:jc w:val="both"/>
        <w:rPr>
          <w:rFonts w:ascii="Arial" w:hAnsi="Arial" w:cs="Arial"/>
          <w:sz w:val="24"/>
          <w:szCs w:val="24"/>
        </w:rPr>
      </w:pPr>
      <w:r w:rsidRPr="002D3DE9">
        <w:rPr>
          <w:rFonts w:ascii="Arial" w:hAnsi="Arial" w:cs="Arial"/>
          <w:sz w:val="24"/>
          <w:szCs w:val="24"/>
        </w:rPr>
        <w:t>Los costos</w:t>
      </w:r>
      <w:r w:rsidRPr="00062EED">
        <w:rPr>
          <w:rFonts w:ascii="Arial" w:hAnsi="Arial" w:cs="Arial"/>
          <w:sz w:val="24"/>
          <w:szCs w:val="24"/>
        </w:rPr>
        <w:t xml:space="preserve"> </w:t>
      </w:r>
      <w:r w:rsidRPr="003C5647">
        <w:rPr>
          <w:rFonts w:ascii="Arial" w:hAnsi="Arial" w:cs="Arial"/>
          <w:sz w:val="24"/>
          <w:szCs w:val="24"/>
        </w:rPr>
        <w:t>directos administrativos y operativos suman ¢</w:t>
      </w:r>
      <w:r>
        <w:rPr>
          <w:rFonts w:ascii="Arial" w:hAnsi="Arial" w:cs="Arial"/>
          <w:sz w:val="24"/>
          <w:szCs w:val="24"/>
        </w:rPr>
        <w:t>9</w:t>
      </w:r>
      <w:r w:rsidRPr="003C5647">
        <w:rPr>
          <w:rFonts w:ascii="Arial" w:hAnsi="Arial" w:cs="Arial"/>
          <w:sz w:val="24"/>
          <w:szCs w:val="24"/>
        </w:rPr>
        <w:t>.</w:t>
      </w:r>
      <w:r>
        <w:rPr>
          <w:rFonts w:ascii="Arial" w:hAnsi="Arial" w:cs="Arial"/>
          <w:sz w:val="24"/>
          <w:szCs w:val="24"/>
        </w:rPr>
        <w:t>343</w:t>
      </w:r>
      <w:r w:rsidRPr="003C5647">
        <w:rPr>
          <w:rFonts w:ascii="Arial" w:hAnsi="Arial" w:cs="Arial"/>
          <w:sz w:val="24"/>
          <w:szCs w:val="24"/>
        </w:rPr>
        <w:t xml:space="preserve"> millones al 3</w:t>
      </w:r>
      <w:r>
        <w:rPr>
          <w:rFonts w:ascii="Arial" w:hAnsi="Arial" w:cs="Arial"/>
          <w:sz w:val="24"/>
          <w:szCs w:val="24"/>
        </w:rPr>
        <w:t>1</w:t>
      </w:r>
      <w:r w:rsidRPr="003C5647">
        <w:rPr>
          <w:rFonts w:ascii="Arial" w:hAnsi="Arial" w:cs="Arial"/>
          <w:sz w:val="24"/>
          <w:szCs w:val="24"/>
        </w:rPr>
        <w:t xml:space="preserve"> </w:t>
      </w:r>
      <w:r>
        <w:rPr>
          <w:rFonts w:ascii="Arial" w:hAnsi="Arial" w:cs="Arial"/>
          <w:sz w:val="24"/>
          <w:szCs w:val="24"/>
        </w:rPr>
        <w:t>diciembre</w:t>
      </w:r>
      <w:r w:rsidRPr="003C5647">
        <w:rPr>
          <w:rFonts w:ascii="Arial" w:hAnsi="Arial" w:cs="Arial"/>
          <w:sz w:val="24"/>
          <w:szCs w:val="24"/>
        </w:rPr>
        <w:t xml:space="preserve"> del 201</w:t>
      </w:r>
      <w:r>
        <w:rPr>
          <w:rFonts w:ascii="Arial" w:hAnsi="Arial" w:cs="Arial"/>
          <w:sz w:val="24"/>
          <w:szCs w:val="24"/>
        </w:rPr>
        <w:t>9</w:t>
      </w:r>
      <w:r w:rsidRPr="003C5647">
        <w:rPr>
          <w:rFonts w:ascii="Arial" w:hAnsi="Arial" w:cs="Arial"/>
          <w:sz w:val="24"/>
          <w:szCs w:val="24"/>
        </w:rPr>
        <w:t xml:space="preserve"> y</w:t>
      </w:r>
      <w:r w:rsidRPr="003C5647">
        <w:rPr>
          <w:rFonts w:ascii="Arial" w:hAnsi="Arial" w:cs="Arial"/>
          <w:color w:val="FF3333"/>
          <w:sz w:val="24"/>
          <w:szCs w:val="24"/>
        </w:rPr>
        <w:t xml:space="preserve"> </w:t>
      </w:r>
      <w:r w:rsidRPr="003C5647">
        <w:rPr>
          <w:rFonts w:ascii="Arial" w:hAnsi="Arial" w:cs="Arial"/>
          <w:sz w:val="24"/>
          <w:szCs w:val="24"/>
        </w:rPr>
        <w:t>¢</w:t>
      </w:r>
      <w:r>
        <w:rPr>
          <w:rFonts w:ascii="Arial" w:hAnsi="Arial" w:cs="Arial"/>
          <w:sz w:val="24"/>
          <w:szCs w:val="24"/>
        </w:rPr>
        <w:t>9.965</w:t>
      </w:r>
      <w:r w:rsidRPr="003C5647">
        <w:rPr>
          <w:rFonts w:ascii="Arial" w:hAnsi="Arial" w:cs="Arial"/>
          <w:sz w:val="24"/>
          <w:szCs w:val="24"/>
        </w:rPr>
        <w:t xml:space="preserve"> millones para el mismo período del 20</w:t>
      </w:r>
      <w:r>
        <w:rPr>
          <w:rFonts w:ascii="Arial" w:hAnsi="Arial" w:cs="Arial"/>
          <w:sz w:val="24"/>
          <w:szCs w:val="24"/>
        </w:rPr>
        <w:t>20</w:t>
      </w:r>
      <w:r w:rsidRPr="003C5647">
        <w:rPr>
          <w:rFonts w:ascii="Arial" w:hAnsi="Arial" w:cs="Arial"/>
          <w:sz w:val="24"/>
          <w:szCs w:val="24"/>
        </w:rPr>
        <w:t>, lo que representa un crecimiento de ¢</w:t>
      </w:r>
      <w:r>
        <w:rPr>
          <w:rFonts w:ascii="Arial" w:hAnsi="Arial" w:cs="Arial"/>
          <w:sz w:val="24"/>
          <w:szCs w:val="24"/>
        </w:rPr>
        <w:t>622</w:t>
      </w:r>
      <w:r w:rsidRPr="003C5647">
        <w:rPr>
          <w:rFonts w:ascii="Arial" w:hAnsi="Arial" w:cs="Arial"/>
          <w:sz w:val="24"/>
          <w:szCs w:val="24"/>
        </w:rPr>
        <w:t xml:space="preserve"> millones</w:t>
      </w:r>
      <w:r>
        <w:rPr>
          <w:rFonts w:ascii="Arial" w:hAnsi="Arial" w:cs="Arial"/>
          <w:sz w:val="24"/>
          <w:szCs w:val="24"/>
        </w:rPr>
        <w:t xml:space="preserve">, producto en parte por el aumento del gasto por depreciación </w:t>
      </w:r>
      <w:r w:rsidR="004B189E">
        <w:rPr>
          <w:rFonts w:ascii="Arial" w:hAnsi="Arial" w:cs="Arial"/>
          <w:sz w:val="24"/>
          <w:szCs w:val="24"/>
        </w:rPr>
        <w:t>derivado proyecto de avalúo de activos.</w:t>
      </w:r>
    </w:p>
    <w:p w14:paraId="3BAE5D87" w14:textId="77777777" w:rsidR="00E75B36" w:rsidRDefault="00E75B36" w:rsidP="00E75B36">
      <w:pPr>
        <w:tabs>
          <w:tab w:val="left" w:pos="3780"/>
        </w:tabs>
        <w:spacing w:after="0" w:line="360" w:lineRule="auto"/>
        <w:jc w:val="both"/>
        <w:rPr>
          <w:rFonts w:ascii="Arial" w:hAnsi="Arial" w:cs="Arial"/>
          <w:sz w:val="24"/>
          <w:szCs w:val="24"/>
        </w:rPr>
      </w:pPr>
      <w:r w:rsidRPr="00781E91">
        <w:rPr>
          <w:rFonts w:ascii="Arial" w:hAnsi="Arial" w:cs="Arial"/>
          <w:sz w:val="24"/>
          <w:szCs w:val="24"/>
        </w:rPr>
        <w:t>La Utilidad</w:t>
      </w:r>
      <w:r w:rsidRPr="00781E91">
        <w:rPr>
          <w:rFonts w:ascii="Arial" w:hAnsi="Arial" w:cs="Arial"/>
          <w:color w:val="FF3333"/>
          <w:sz w:val="24"/>
          <w:szCs w:val="24"/>
        </w:rPr>
        <w:t xml:space="preserve"> </w:t>
      </w:r>
      <w:r w:rsidRPr="00781E91">
        <w:rPr>
          <w:rFonts w:ascii="Arial" w:hAnsi="Arial" w:cs="Arial"/>
          <w:sz w:val="24"/>
          <w:szCs w:val="24"/>
        </w:rPr>
        <w:t>Bruta de Operación fue positiva en los dos períodos analizados</w:t>
      </w:r>
      <w:r>
        <w:rPr>
          <w:rFonts w:ascii="Arial" w:hAnsi="Arial" w:cs="Arial"/>
          <w:sz w:val="24"/>
          <w:szCs w:val="24"/>
        </w:rPr>
        <w:t>,</w:t>
      </w:r>
      <w:r w:rsidRPr="00781E91">
        <w:rPr>
          <w:rFonts w:ascii="Arial" w:hAnsi="Arial" w:cs="Arial"/>
          <w:sz w:val="24"/>
          <w:szCs w:val="24"/>
        </w:rPr>
        <w:t xml:space="preserve"> la misma crece en ¢640 millones lo que equivale 75% en el 2020</w:t>
      </w:r>
      <w:bookmarkStart w:id="19" w:name="_Hlk40196711"/>
      <w:r>
        <w:rPr>
          <w:rFonts w:ascii="Arial" w:hAnsi="Arial" w:cs="Arial"/>
          <w:sz w:val="24"/>
          <w:szCs w:val="24"/>
        </w:rPr>
        <w:t>.</w:t>
      </w:r>
    </w:p>
    <w:bookmarkEnd w:id="19"/>
    <w:p w14:paraId="2B46DC03" w14:textId="77777777" w:rsidR="00E75B36" w:rsidRPr="003C5647" w:rsidRDefault="00E75B36" w:rsidP="00E75B36">
      <w:pPr>
        <w:tabs>
          <w:tab w:val="left" w:pos="3780"/>
        </w:tabs>
        <w:spacing w:after="0" w:line="360" w:lineRule="auto"/>
        <w:jc w:val="both"/>
        <w:rPr>
          <w:rFonts w:ascii="Arial" w:hAnsi="Arial" w:cs="Arial"/>
          <w:sz w:val="24"/>
          <w:szCs w:val="24"/>
        </w:rPr>
      </w:pPr>
    </w:p>
    <w:p w14:paraId="58732778" w14:textId="77777777" w:rsidR="00E75B36" w:rsidRDefault="00E75B36" w:rsidP="00E75B36">
      <w:pPr>
        <w:spacing w:after="0" w:line="360" w:lineRule="auto"/>
        <w:jc w:val="both"/>
        <w:rPr>
          <w:rFonts w:ascii="Arial" w:hAnsi="Arial" w:cs="Arial"/>
          <w:bCs/>
          <w:sz w:val="24"/>
          <w:szCs w:val="24"/>
        </w:rPr>
      </w:pPr>
      <w:r w:rsidRPr="003C5647">
        <w:rPr>
          <w:rFonts w:ascii="Arial" w:hAnsi="Arial" w:cs="Arial"/>
          <w:bCs/>
          <w:sz w:val="24"/>
          <w:szCs w:val="24"/>
        </w:rPr>
        <w:t xml:space="preserve">Los costos indirectos y financieros presentan un </w:t>
      </w:r>
      <w:r>
        <w:rPr>
          <w:rFonts w:ascii="Arial" w:hAnsi="Arial" w:cs="Arial"/>
          <w:bCs/>
          <w:sz w:val="24"/>
          <w:szCs w:val="24"/>
        </w:rPr>
        <w:t>incremento</w:t>
      </w:r>
      <w:r w:rsidRPr="003C5647">
        <w:rPr>
          <w:rFonts w:ascii="Arial" w:hAnsi="Arial" w:cs="Arial"/>
          <w:bCs/>
          <w:sz w:val="24"/>
          <w:szCs w:val="24"/>
        </w:rPr>
        <w:t xml:space="preserve"> net</w:t>
      </w:r>
      <w:r>
        <w:rPr>
          <w:rFonts w:ascii="Arial" w:hAnsi="Arial" w:cs="Arial"/>
          <w:bCs/>
          <w:sz w:val="24"/>
          <w:szCs w:val="24"/>
        </w:rPr>
        <w:t>o</w:t>
      </w:r>
      <w:r w:rsidRPr="003C5647">
        <w:rPr>
          <w:rFonts w:ascii="Arial" w:hAnsi="Arial" w:cs="Arial"/>
          <w:bCs/>
          <w:sz w:val="24"/>
          <w:szCs w:val="24"/>
        </w:rPr>
        <w:t xml:space="preserve"> de ¢</w:t>
      </w:r>
      <w:r>
        <w:rPr>
          <w:rFonts w:ascii="Arial" w:hAnsi="Arial" w:cs="Arial"/>
          <w:bCs/>
          <w:sz w:val="24"/>
          <w:szCs w:val="24"/>
        </w:rPr>
        <w:t>357</w:t>
      </w:r>
      <w:r w:rsidRPr="003C5647">
        <w:rPr>
          <w:rFonts w:ascii="Arial" w:hAnsi="Arial" w:cs="Arial"/>
          <w:bCs/>
          <w:sz w:val="24"/>
          <w:szCs w:val="24"/>
        </w:rPr>
        <w:t xml:space="preserve"> millones, ya que pasan de ¢</w:t>
      </w:r>
      <w:r>
        <w:rPr>
          <w:rFonts w:ascii="Arial" w:hAnsi="Arial" w:cs="Arial"/>
          <w:bCs/>
          <w:sz w:val="24"/>
          <w:szCs w:val="24"/>
        </w:rPr>
        <w:t>4.729</w:t>
      </w:r>
      <w:r w:rsidRPr="003C5647">
        <w:rPr>
          <w:rFonts w:ascii="Arial" w:hAnsi="Arial" w:cs="Arial"/>
          <w:bCs/>
          <w:sz w:val="24"/>
          <w:szCs w:val="24"/>
        </w:rPr>
        <w:t xml:space="preserve"> millones en el 201</w:t>
      </w:r>
      <w:r>
        <w:rPr>
          <w:rFonts w:ascii="Arial" w:hAnsi="Arial" w:cs="Arial"/>
          <w:bCs/>
          <w:sz w:val="24"/>
          <w:szCs w:val="24"/>
        </w:rPr>
        <w:t>9</w:t>
      </w:r>
      <w:r w:rsidRPr="003C5647">
        <w:rPr>
          <w:rFonts w:ascii="Arial" w:hAnsi="Arial" w:cs="Arial"/>
          <w:bCs/>
          <w:sz w:val="24"/>
          <w:szCs w:val="24"/>
        </w:rPr>
        <w:t xml:space="preserve"> a ¢</w:t>
      </w:r>
      <w:r>
        <w:rPr>
          <w:rFonts w:ascii="Arial" w:hAnsi="Arial" w:cs="Arial"/>
          <w:bCs/>
          <w:sz w:val="24"/>
          <w:szCs w:val="24"/>
        </w:rPr>
        <w:t>5</w:t>
      </w:r>
      <w:r w:rsidRPr="003C5647">
        <w:rPr>
          <w:rFonts w:ascii="Arial" w:hAnsi="Arial" w:cs="Arial"/>
          <w:bCs/>
          <w:sz w:val="24"/>
          <w:szCs w:val="24"/>
        </w:rPr>
        <w:t>.</w:t>
      </w:r>
      <w:r>
        <w:rPr>
          <w:rFonts w:ascii="Arial" w:hAnsi="Arial" w:cs="Arial"/>
          <w:bCs/>
          <w:sz w:val="24"/>
          <w:szCs w:val="24"/>
        </w:rPr>
        <w:t>086</w:t>
      </w:r>
      <w:r w:rsidRPr="003C5647">
        <w:rPr>
          <w:rFonts w:ascii="Arial" w:hAnsi="Arial" w:cs="Arial"/>
          <w:bCs/>
          <w:sz w:val="24"/>
          <w:szCs w:val="24"/>
        </w:rPr>
        <w:t xml:space="preserve"> millones en el 20</w:t>
      </w:r>
      <w:r>
        <w:rPr>
          <w:rFonts w:ascii="Arial" w:hAnsi="Arial" w:cs="Arial"/>
          <w:bCs/>
          <w:sz w:val="24"/>
          <w:szCs w:val="24"/>
        </w:rPr>
        <w:t>20, los movimientos en esta sección son:</w:t>
      </w:r>
      <w:r w:rsidRPr="003C5647">
        <w:rPr>
          <w:rFonts w:ascii="Arial" w:hAnsi="Arial" w:cs="Arial"/>
          <w:bCs/>
          <w:sz w:val="24"/>
          <w:szCs w:val="24"/>
        </w:rPr>
        <w:t xml:space="preserve"> </w:t>
      </w:r>
    </w:p>
    <w:p w14:paraId="54BE1244" w14:textId="77777777" w:rsidR="00E75B36" w:rsidRPr="003C5647" w:rsidRDefault="00E75B36" w:rsidP="00E75B36">
      <w:pPr>
        <w:spacing w:after="0" w:line="360" w:lineRule="auto"/>
        <w:jc w:val="both"/>
        <w:rPr>
          <w:rFonts w:ascii="Arial" w:hAnsi="Arial" w:cs="Arial"/>
          <w:bCs/>
          <w:sz w:val="24"/>
          <w:szCs w:val="24"/>
        </w:rPr>
      </w:pPr>
    </w:p>
    <w:p w14:paraId="1ACF9538" w14:textId="77777777" w:rsidR="00E75B36" w:rsidRPr="006B49F2" w:rsidRDefault="00E75B36" w:rsidP="00E75B36">
      <w:pPr>
        <w:pStyle w:val="Standard"/>
        <w:numPr>
          <w:ilvl w:val="0"/>
          <w:numId w:val="9"/>
        </w:numPr>
        <w:spacing w:line="360" w:lineRule="auto"/>
        <w:jc w:val="both"/>
        <w:rPr>
          <w:rFonts w:ascii="Arial" w:hAnsi="Arial" w:cs="Arial"/>
          <w:szCs w:val="24"/>
        </w:rPr>
      </w:pPr>
      <w:bookmarkStart w:id="20" w:name="_Hlk31632523"/>
      <w:r w:rsidRPr="003C5647">
        <w:rPr>
          <w:rFonts w:ascii="Arial" w:hAnsi="Arial" w:cs="Arial"/>
          <w:b/>
          <w:bCs/>
          <w:szCs w:val="24"/>
          <w:u w:val="single"/>
        </w:rPr>
        <w:t>Costos indirectos distribuidos desde la Sede</w:t>
      </w:r>
      <w:r w:rsidRPr="003C5647">
        <w:rPr>
          <w:rFonts w:ascii="Arial" w:hAnsi="Arial" w:cs="Arial"/>
          <w:bCs/>
          <w:szCs w:val="24"/>
        </w:rPr>
        <w:t>: para el 20</w:t>
      </w:r>
      <w:r>
        <w:rPr>
          <w:rFonts w:ascii="Arial" w:hAnsi="Arial" w:cs="Arial"/>
          <w:bCs/>
          <w:szCs w:val="24"/>
        </w:rPr>
        <w:t>20</w:t>
      </w:r>
      <w:r w:rsidRPr="003C5647">
        <w:rPr>
          <w:rFonts w:ascii="Arial" w:hAnsi="Arial" w:cs="Arial"/>
          <w:bCs/>
          <w:szCs w:val="24"/>
        </w:rPr>
        <w:t xml:space="preserve"> presentan un </w:t>
      </w:r>
      <w:r>
        <w:rPr>
          <w:rFonts w:ascii="Arial" w:hAnsi="Arial" w:cs="Arial"/>
          <w:bCs/>
          <w:szCs w:val="24"/>
        </w:rPr>
        <w:t>incremento de</w:t>
      </w:r>
      <w:r w:rsidRPr="003C5647">
        <w:rPr>
          <w:rFonts w:ascii="Arial" w:hAnsi="Arial" w:cs="Arial"/>
          <w:bCs/>
          <w:szCs w:val="24"/>
        </w:rPr>
        <w:t xml:space="preserve"> ¢</w:t>
      </w:r>
      <w:r>
        <w:rPr>
          <w:rFonts w:ascii="Arial" w:hAnsi="Arial" w:cs="Arial"/>
          <w:bCs/>
          <w:szCs w:val="24"/>
        </w:rPr>
        <w:t>166</w:t>
      </w:r>
      <w:r w:rsidRPr="003C5647">
        <w:rPr>
          <w:rFonts w:ascii="Arial" w:hAnsi="Arial" w:cs="Arial"/>
          <w:bCs/>
          <w:szCs w:val="24"/>
        </w:rPr>
        <w:t xml:space="preserve"> millones con respecto al 201</w:t>
      </w:r>
      <w:r>
        <w:rPr>
          <w:rFonts w:ascii="Arial" w:hAnsi="Arial" w:cs="Arial"/>
          <w:bCs/>
          <w:szCs w:val="24"/>
        </w:rPr>
        <w:t>9</w:t>
      </w:r>
      <w:r w:rsidRPr="003C5647">
        <w:rPr>
          <w:rFonts w:ascii="Arial" w:hAnsi="Arial" w:cs="Arial"/>
          <w:bCs/>
          <w:szCs w:val="24"/>
        </w:rPr>
        <w:t>, la depreciación indirecta muestra un</w:t>
      </w:r>
      <w:r>
        <w:rPr>
          <w:rFonts w:ascii="Arial" w:hAnsi="Arial" w:cs="Arial"/>
          <w:bCs/>
          <w:szCs w:val="24"/>
        </w:rPr>
        <w:t xml:space="preserve"> incremento</w:t>
      </w:r>
      <w:r w:rsidRPr="003C5647">
        <w:rPr>
          <w:rFonts w:ascii="Arial" w:hAnsi="Arial" w:cs="Arial"/>
          <w:bCs/>
          <w:szCs w:val="24"/>
        </w:rPr>
        <w:t xml:space="preserve"> de ¢</w:t>
      </w:r>
      <w:r>
        <w:rPr>
          <w:rFonts w:ascii="Arial" w:hAnsi="Arial" w:cs="Arial"/>
          <w:bCs/>
          <w:szCs w:val="24"/>
        </w:rPr>
        <w:t>26</w:t>
      </w:r>
      <w:r w:rsidRPr="003C5647">
        <w:rPr>
          <w:rFonts w:ascii="Arial" w:hAnsi="Arial" w:cs="Arial"/>
          <w:bCs/>
          <w:szCs w:val="24"/>
        </w:rPr>
        <w:t xml:space="preserve"> mill</w:t>
      </w:r>
      <w:r>
        <w:rPr>
          <w:rFonts w:ascii="Arial" w:hAnsi="Arial" w:cs="Arial"/>
          <w:bCs/>
          <w:szCs w:val="24"/>
        </w:rPr>
        <w:t>ones</w:t>
      </w:r>
      <w:r w:rsidRPr="003C5647">
        <w:rPr>
          <w:rFonts w:ascii="Arial" w:hAnsi="Arial" w:cs="Arial"/>
          <w:bCs/>
          <w:szCs w:val="24"/>
        </w:rPr>
        <w:t xml:space="preserve"> para </w:t>
      </w:r>
      <w:r>
        <w:rPr>
          <w:rFonts w:ascii="Arial" w:hAnsi="Arial" w:cs="Arial"/>
          <w:bCs/>
          <w:szCs w:val="24"/>
        </w:rPr>
        <w:t>este</w:t>
      </w:r>
      <w:r w:rsidRPr="003C5647">
        <w:rPr>
          <w:rFonts w:ascii="Arial" w:hAnsi="Arial" w:cs="Arial"/>
          <w:bCs/>
          <w:szCs w:val="24"/>
        </w:rPr>
        <w:t xml:space="preserve"> per</w:t>
      </w:r>
      <w:r>
        <w:rPr>
          <w:rFonts w:ascii="Arial" w:hAnsi="Arial" w:cs="Arial"/>
          <w:bCs/>
          <w:szCs w:val="24"/>
        </w:rPr>
        <w:t>í</w:t>
      </w:r>
      <w:r w:rsidRPr="003C5647">
        <w:rPr>
          <w:rFonts w:ascii="Arial" w:hAnsi="Arial" w:cs="Arial"/>
          <w:bCs/>
          <w:szCs w:val="24"/>
        </w:rPr>
        <w:t>odo</w:t>
      </w:r>
      <w:r>
        <w:rPr>
          <w:rFonts w:ascii="Arial" w:hAnsi="Arial" w:cs="Arial"/>
          <w:bCs/>
          <w:szCs w:val="24"/>
        </w:rPr>
        <w:t xml:space="preserve"> que equivale el 21%</w:t>
      </w:r>
      <w:r w:rsidRPr="003C5647">
        <w:rPr>
          <w:rFonts w:ascii="Arial" w:hAnsi="Arial" w:cs="Arial"/>
          <w:bCs/>
          <w:szCs w:val="24"/>
        </w:rPr>
        <w:t>.</w:t>
      </w:r>
      <w:bookmarkEnd w:id="20"/>
    </w:p>
    <w:p w14:paraId="289C4901" w14:textId="77777777" w:rsidR="00E75B36" w:rsidRPr="003C5647" w:rsidRDefault="00E75B36" w:rsidP="00E75B36">
      <w:pPr>
        <w:pStyle w:val="Standard"/>
        <w:numPr>
          <w:ilvl w:val="0"/>
          <w:numId w:val="9"/>
        </w:numPr>
        <w:spacing w:line="360" w:lineRule="auto"/>
        <w:jc w:val="both"/>
        <w:rPr>
          <w:rFonts w:ascii="Arial" w:eastAsia="Arial" w:hAnsi="Arial" w:cs="Arial"/>
          <w:color w:val="000000"/>
          <w:szCs w:val="24"/>
        </w:rPr>
      </w:pPr>
      <w:bookmarkStart w:id="21" w:name="_Hlk31632538"/>
      <w:r w:rsidRPr="003C5647">
        <w:rPr>
          <w:rFonts w:ascii="Arial" w:hAnsi="Arial" w:cs="Arial"/>
          <w:b/>
          <w:bCs/>
          <w:szCs w:val="24"/>
          <w:u w:val="single"/>
        </w:rPr>
        <w:t>Sección Financiera:</w:t>
      </w:r>
      <w:r w:rsidRPr="003C5647">
        <w:rPr>
          <w:rFonts w:ascii="Arial" w:hAnsi="Arial" w:cs="Arial"/>
          <w:bCs/>
          <w:szCs w:val="24"/>
        </w:rPr>
        <w:t xml:space="preserve"> los gastos por diferencial cambiario </w:t>
      </w:r>
      <w:r>
        <w:rPr>
          <w:rFonts w:ascii="Arial" w:hAnsi="Arial" w:cs="Arial"/>
          <w:bCs/>
          <w:szCs w:val="24"/>
        </w:rPr>
        <w:t>para el 2019 fue de ¢309</w:t>
      </w:r>
      <w:r w:rsidRPr="003C5647">
        <w:rPr>
          <w:rFonts w:ascii="Arial" w:hAnsi="Arial" w:cs="Arial"/>
          <w:bCs/>
          <w:szCs w:val="24"/>
        </w:rPr>
        <w:t xml:space="preserve"> millones </w:t>
      </w:r>
      <w:r>
        <w:rPr>
          <w:rFonts w:ascii="Arial" w:hAnsi="Arial" w:cs="Arial"/>
          <w:bCs/>
          <w:szCs w:val="24"/>
        </w:rPr>
        <w:t xml:space="preserve">y </w:t>
      </w:r>
      <w:r w:rsidRPr="003C5647">
        <w:rPr>
          <w:rFonts w:ascii="Arial" w:hAnsi="Arial" w:cs="Arial"/>
          <w:bCs/>
          <w:szCs w:val="24"/>
        </w:rPr>
        <w:t>para el per</w:t>
      </w:r>
      <w:r>
        <w:rPr>
          <w:rFonts w:ascii="Arial" w:hAnsi="Arial" w:cs="Arial"/>
          <w:bCs/>
          <w:szCs w:val="24"/>
        </w:rPr>
        <w:t>í</w:t>
      </w:r>
      <w:r w:rsidRPr="003C5647">
        <w:rPr>
          <w:rFonts w:ascii="Arial" w:hAnsi="Arial" w:cs="Arial"/>
          <w:bCs/>
          <w:szCs w:val="24"/>
        </w:rPr>
        <w:t>odo 20</w:t>
      </w:r>
      <w:r>
        <w:rPr>
          <w:rFonts w:ascii="Arial" w:hAnsi="Arial" w:cs="Arial"/>
          <w:bCs/>
          <w:szCs w:val="24"/>
        </w:rPr>
        <w:t xml:space="preserve">20 </w:t>
      </w:r>
      <w:r w:rsidRPr="003C5647">
        <w:rPr>
          <w:rFonts w:ascii="Arial" w:hAnsi="Arial" w:cs="Arial"/>
          <w:bCs/>
          <w:szCs w:val="24"/>
        </w:rPr>
        <w:t>de ¢</w:t>
      </w:r>
      <w:r>
        <w:rPr>
          <w:rFonts w:ascii="Arial" w:hAnsi="Arial" w:cs="Arial"/>
          <w:bCs/>
          <w:szCs w:val="24"/>
        </w:rPr>
        <w:t>474</w:t>
      </w:r>
      <w:r w:rsidRPr="003C5647">
        <w:rPr>
          <w:rFonts w:ascii="Arial" w:hAnsi="Arial" w:cs="Arial"/>
          <w:bCs/>
          <w:szCs w:val="24"/>
        </w:rPr>
        <w:t xml:space="preserve"> millones, </w:t>
      </w:r>
      <w:r w:rsidRPr="003C5647">
        <w:rPr>
          <w:rFonts w:ascii="Arial" w:hAnsi="Arial" w:cs="Arial"/>
          <w:bCs/>
          <w:color w:val="000000"/>
          <w:szCs w:val="24"/>
        </w:rPr>
        <w:t xml:space="preserve">mostrando </w:t>
      </w:r>
      <w:r>
        <w:rPr>
          <w:rFonts w:ascii="Arial" w:hAnsi="Arial" w:cs="Arial"/>
          <w:bCs/>
          <w:color w:val="000000"/>
          <w:szCs w:val="24"/>
        </w:rPr>
        <w:t>un aumento</w:t>
      </w:r>
      <w:r w:rsidRPr="003C5647">
        <w:rPr>
          <w:rFonts w:ascii="Arial" w:hAnsi="Arial" w:cs="Arial"/>
          <w:bCs/>
          <w:color w:val="000000"/>
          <w:szCs w:val="24"/>
        </w:rPr>
        <w:t xml:space="preserve"> de </w:t>
      </w:r>
      <w:r>
        <w:rPr>
          <w:rFonts w:ascii="Arial" w:hAnsi="Arial" w:cs="Arial"/>
          <w:bCs/>
          <w:color w:val="000000"/>
          <w:szCs w:val="24"/>
        </w:rPr>
        <w:t xml:space="preserve">los egresos por </w:t>
      </w:r>
      <w:r w:rsidRPr="003C5647">
        <w:rPr>
          <w:rFonts w:ascii="Arial" w:hAnsi="Arial" w:cs="Arial"/>
          <w:bCs/>
          <w:color w:val="000000"/>
          <w:szCs w:val="24"/>
        </w:rPr>
        <w:t>¢</w:t>
      </w:r>
      <w:r>
        <w:rPr>
          <w:rFonts w:ascii="Arial" w:hAnsi="Arial" w:cs="Arial"/>
          <w:bCs/>
          <w:color w:val="000000"/>
          <w:szCs w:val="24"/>
        </w:rPr>
        <w:t>165</w:t>
      </w:r>
      <w:r w:rsidRPr="003C5647">
        <w:rPr>
          <w:rFonts w:ascii="Arial" w:hAnsi="Arial" w:cs="Arial"/>
          <w:bCs/>
          <w:color w:val="000000"/>
          <w:szCs w:val="24"/>
        </w:rPr>
        <w:t xml:space="preserve"> millones</w:t>
      </w:r>
      <w:r w:rsidRPr="003C5647">
        <w:rPr>
          <w:rFonts w:ascii="Arial" w:hAnsi="Arial" w:cs="Arial"/>
          <w:bCs/>
          <w:szCs w:val="24"/>
        </w:rPr>
        <w:t xml:space="preserve"> </w:t>
      </w:r>
      <w:r>
        <w:rPr>
          <w:rFonts w:ascii="Arial" w:hAnsi="Arial" w:cs="Arial"/>
          <w:bCs/>
          <w:szCs w:val="24"/>
        </w:rPr>
        <w:t>53% entre períodos</w:t>
      </w:r>
      <w:r w:rsidRPr="003C5647">
        <w:rPr>
          <w:rFonts w:ascii="Arial" w:hAnsi="Arial" w:cs="Arial"/>
          <w:bCs/>
          <w:szCs w:val="24"/>
        </w:rPr>
        <w:t>.</w:t>
      </w:r>
      <w:r w:rsidRPr="003C5647">
        <w:rPr>
          <w:rFonts w:ascii="Arial" w:eastAsia="Arial" w:hAnsi="Arial" w:cs="Arial"/>
          <w:color w:val="000000"/>
          <w:szCs w:val="24"/>
        </w:rPr>
        <w:t xml:space="preserve"> </w:t>
      </w:r>
    </w:p>
    <w:bookmarkEnd w:id="21"/>
    <w:p w14:paraId="0EA98608" w14:textId="77777777" w:rsidR="00E75B36" w:rsidRDefault="00E75B36" w:rsidP="00E75B36">
      <w:pPr>
        <w:spacing w:after="0" w:line="360" w:lineRule="auto"/>
        <w:jc w:val="both"/>
        <w:rPr>
          <w:rFonts w:ascii="Arial" w:eastAsia="Arial" w:hAnsi="Arial" w:cs="Arial"/>
          <w:color w:val="000000"/>
          <w:sz w:val="24"/>
          <w:szCs w:val="24"/>
          <w:shd w:val="clear" w:color="auto" w:fill="FFFFFF"/>
        </w:rPr>
      </w:pPr>
    </w:p>
    <w:p w14:paraId="3A30330E" w14:textId="18878C25" w:rsidR="00807957" w:rsidRPr="00725634" w:rsidRDefault="00E75B36" w:rsidP="00E75B36">
      <w:pPr>
        <w:pStyle w:val="NormalWeb"/>
        <w:spacing w:line="360" w:lineRule="auto"/>
        <w:rPr>
          <w:rFonts w:ascii="Arial" w:hAnsi="Arial" w:cs="Arial"/>
          <w:bCs/>
          <w:color w:val="000000"/>
          <w:kern w:val="0"/>
          <w:szCs w:val="24"/>
          <w:lang w:eastAsia="ar-SA"/>
        </w:rPr>
      </w:pPr>
      <w:r>
        <w:rPr>
          <w:rFonts w:ascii="Arial" w:eastAsia="Arial" w:hAnsi="Arial" w:cs="Arial"/>
          <w:color w:val="000000"/>
          <w:szCs w:val="24"/>
          <w:shd w:val="clear" w:color="auto" w:fill="FFFFFF"/>
        </w:rPr>
        <w:lastRenderedPageBreak/>
        <w:t xml:space="preserve">Finalmente, al 31 de diciembre del 2020 se refleja una </w:t>
      </w:r>
      <w:r w:rsidRPr="003C5647">
        <w:rPr>
          <w:rFonts w:ascii="Arial" w:eastAsia="Arial" w:hAnsi="Arial" w:cs="Arial"/>
          <w:color w:val="000000"/>
          <w:szCs w:val="24"/>
          <w:shd w:val="clear" w:color="auto" w:fill="FFFFFF"/>
        </w:rPr>
        <w:t xml:space="preserve">Pérdida </w:t>
      </w:r>
      <w:r>
        <w:rPr>
          <w:rFonts w:ascii="Arial" w:eastAsia="Arial" w:hAnsi="Arial" w:cs="Arial"/>
          <w:color w:val="000000"/>
          <w:szCs w:val="24"/>
          <w:shd w:val="clear" w:color="auto" w:fill="FFFFFF"/>
        </w:rPr>
        <w:t>Neta de</w:t>
      </w:r>
      <w:r w:rsidRPr="003C5647">
        <w:rPr>
          <w:rFonts w:ascii="Arial" w:eastAsia="Arial" w:hAnsi="Arial" w:cs="Arial"/>
          <w:color w:val="000000"/>
          <w:szCs w:val="24"/>
          <w:shd w:val="clear" w:color="auto" w:fill="FFFFFF"/>
        </w:rPr>
        <w:t xml:space="preserve"> ¢</w:t>
      </w:r>
      <w:r>
        <w:rPr>
          <w:rFonts w:ascii="Arial" w:eastAsia="Arial" w:hAnsi="Arial" w:cs="Arial"/>
          <w:color w:val="000000"/>
          <w:szCs w:val="24"/>
          <w:shd w:val="clear" w:color="auto" w:fill="FFFFFF"/>
        </w:rPr>
        <w:t>3.590</w:t>
      </w:r>
      <w:r w:rsidRPr="003C5647">
        <w:rPr>
          <w:rFonts w:ascii="Arial" w:eastAsia="Arial" w:hAnsi="Arial" w:cs="Arial"/>
          <w:color w:val="000000"/>
          <w:szCs w:val="24"/>
          <w:shd w:val="clear" w:color="auto" w:fill="FFFFFF"/>
        </w:rPr>
        <w:t xml:space="preserve"> millones</w:t>
      </w:r>
      <w:r>
        <w:rPr>
          <w:rFonts w:ascii="Arial" w:eastAsia="Arial" w:hAnsi="Arial" w:cs="Arial"/>
          <w:color w:val="000000"/>
          <w:szCs w:val="24"/>
          <w:shd w:val="clear" w:color="auto" w:fill="FFFFFF"/>
        </w:rPr>
        <w:t>,</w:t>
      </w:r>
      <w:r w:rsidRPr="003C5647">
        <w:rPr>
          <w:rFonts w:ascii="Arial" w:eastAsia="Arial" w:hAnsi="Arial" w:cs="Arial"/>
          <w:color w:val="000000"/>
          <w:szCs w:val="24"/>
          <w:shd w:val="clear" w:color="auto" w:fill="FFFFFF"/>
        </w:rPr>
        <w:t xml:space="preserve"> </w:t>
      </w:r>
      <w:r>
        <w:rPr>
          <w:rFonts w:ascii="Arial" w:eastAsia="Arial" w:hAnsi="Arial" w:cs="Arial"/>
          <w:color w:val="000000"/>
          <w:szCs w:val="24"/>
          <w:shd w:val="clear" w:color="auto" w:fill="FFFFFF"/>
        </w:rPr>
        <w:t>mientras que el</w:t>
      </w:r>
      <w:r w:rsidRPr="003C5647">
        <w:rPr>
          <w:rFonts w:ascii="Arial" w:eastAsia="Arial" w:hAnsi="Arial" w:cs="Arial"/>
          <w:color w:val="000000"/>
          <w:szCs w:val="24"/>
          <w:shd w:val="clear" w:color="auto" w:fill="FFFFFF"/>
        </w:rPr>
        <w:t xml:space="preserve"> 201</w:t>
      </w:r>
      <w:r>
        <w:rPr>
          <w:rFonts w:ascii="Arial" w:eastAsia="Arial" w:hAnsi="Arial" w:cs="Arial"/>
          <w:color w:val="000000"/>
          <w:szCs w:val="24"/>
          <w:shd w:val="clear" w:color="auto" w:fill="FFFFFF"/>
        </w:rPr>
        <w:t>9</w:t>
      </w:r>
      <w:r w:rsidRPr="003C5647">
        <w:rPr>
          <w:rFonts w:ascii="Arial" w:eastAsia="Arial" w:hAnsi="Arial" w:cs="Arial"/>
          <w:color w:val="000000"/>
          <w:szCs w:val="24"/>
          <w:shd w:val="clear" w:color="auto" w:fill="FFFFFF"/>
        </w:rPr>
        <w:t xml:space="preserve"> que fue de ¢</w:t>
      </w:r>
      <w:r>
        <w:rPr>
          <w:rFonts w:ascii="Arial" w:eastAsia="Arial" w:hAnsi="Arial" w:cs="Arial"/>
          <w:color w:val="000000"/>
          <w:szCs w:val="24"/>
          <w:shd w:val="clear" w:color="auto" w:fill="FFFFFF"/>
        </w:rPr>
        <w:t>3.873</w:t>
      </w:r>
      <w:r w:rsidRPr="003C5647">
        <w:rPr>
          <w:rFonts w:ascii="Arial" w:eastAsia="Arial" w:hAnsi="Arial" w:cs="Arial"/>
          <w:color w:val="000000"/>
          <w:szCs w:val="24"/>
          <w:shd w:val="clear" w:color="auto" w:fill="FFFFFF"/>
        </w:rPr>
        <w:t xml:space="preserve"> millones, </w:t>
      </w:r>
      <w:r>
        <w:rPr>
          <w:rFonts w:ascii="Arial" w:eastAsia="Arial" w:hAnsi="Arial" w:cs="Arial"/>
          <w:color w:val="000000"/>
          <w:szCs w:val="24"/>
          <w:shd w:val="clear" w:color="auto" w:fill="FFFFFF"/>
        </w:rPr>
        <w:t xml:space="preserve">lo que muestra una leve mejoría </w:t>
      </w:r>
      <w:r w:rsidRPr="003C5647">
        <w:rPr>
          <w:rFonts w:ascii="Arial" w:eastAsia="Arial" w:hAnsi="Arial" w:cs="Arial"/>
          <w:color w:val="000000"/>
          <w:szCs w:val="24"/>
          <w:shd w:val="clear" w:color="auto" w:fill="FFFFFF"/>
        </w:rPr>
        <w:t xml:space="preserve">entre periodos de un </w:t>
      </w:r>
      <w:r>
        <w:rPr>
          <w:rFonts w:ascii="Arial" w:eastAsia="Arial" w:hAnsi="Arial" w:cs="Arial"/>
          <w:color w:val="000000"/>
          <w:szCs w:val="24"/>
          <w:shd w:val="clear" w:color="auto" w:fill="FFFFFF"/>
        </w:rPr>
        <w:t>7</w:t>
      </w:r>
      <w:r w:rsidRPr="003C5647">
        <w:rPr>
          <w:rFonts w:ascii="Arial" w:eastAsia="Arial" w:hAnsi="Arial" w:cs="Arial"/>
          <w:color w:val="000000"/>
          <w:szCs w:val="24"/>
          <w:shd w:val="clear" w:color="auto" w:fill="FFFFFF"/>
        </w:rPr>
        <w:t>% o sea ¢</w:t>
      </w:r>
      <w:r>
        <w:rPr>
          <w:rFonts w:ascii="Arial" w:eastAsia="Arial" w:hAnsi="Arial" w:cs="Arial"/>
          <w:color w:val="000000"/>
          <w:szCs w:val="24"/>
          <w:shd w:val="clear" w:color="auto" w:fill="FFFFFF"/>
        </w:rPr>
        <w:t>283</w:t>
      </w:r>
      <w:r w:rsidRPr="003C5647">
        <w:rPr>
          <w:rFonts w:ascii="Arial" w:eastAsia="Arial" w:hAnsi="Arial" w:cs="Arial"/>
          <w:color w:val="000000"/>
          <w:szCs w:val="24"/>
          <w:shd w:val="clear" w:color="auto" w:fill="FFFFFF"/>
        </w:rPr>
        <w:t xml:space="preserve"> millones</w:t>
      </w:r>
      <w:r>
        <w:rPr>
          <w:rFonts w:ascii="Arial" w:eastAsia="Arial" w:hAnsi="Arial" w:cs="Arial"/>
          <w:color w:val="000000"/>
          <w:szCs w:val="24"/>
          <w:shd w:val="clear" w:color="auto" w:fill="FFFFFF"/>
        </w:rPr>
        <w:t xml:space="preserve"> de menos en la pérdida</w:t>
      </w:r>
    </w:p>
    <w:p w14:paraId="6623805E" w14:textId="31EDC136" w:rsidR="00807957" w:rsidRDefault="00807957" w:rsidP="00807957">
      <w:pPr>
        <w:pStyle w:val="NormalWeb"/>
        <w:spacing w:before="0" w:line="360" w:lineRule="auto"/>
        <w:rPr>
          <w:rFonts w:ascii="Arial" w:hAnsi="Arial" w:cs="Arial"/>
          <w:kern w:val="0"/>
          <w:szCs w:val="24"/>
          <w:lang w:val="es-CR" w:eastAsia="ar-SA"/>
        </w:rPr>
      </w:pPr>
    </w:p>
    <w:p w14:paraId="7B007FA5" w14:textId="4A8F93D7" w:rsidR="00807957" w:rsidRDefault="00807957" w:rsidP="00807957">
      <w:pPr>
        <w:pStyle w:val="Standard"/>
        <w:tabs>
          <w:tab w:val="left" w:pos="3780"/>
        </w:tabs>
        <w:spacing w:line="360" w:lineRule="auto"/>
        <w:jc w:val="both"/>
        <w:rPr>
          <w:rFonts w:ascii="Arial" w:hAnsi="Arial" w:cs="Arial"/>
          <w:b/>
          <w:szCs w:val="24"/>
        </w:rPr>
      </w:pPr>
      <w:r>
        <w:rPr>
          <w:rFonts w:ascii="Arial" w:hAnsi="Arial" w:cs="Arial"/>
          <w:b/>
          <w:szCs w:val="24"/>
        </w:rPr>
        <w:t>1</w:t>
      </w:r>
      <w:r w:rsidR="00254970">
        <w:rPr>
          <w:rFonts w:ascii="Arial" w:hAnsi="Arial" w:cs="Arial"/>
          <w:b/>
          <w:szCs w:val="24"/>
        </w:rPr>
        <w:t>6</w:t>
      </w:r>
      <w:r>
        <w:rPr>
          <w:rFonts w:ascii="Arial" w:hAnsi="Arial" w:cs="Arial"/>
          <w:b/>
          <w:szCs w:val="24"/>
        </w:rPr>
        <w:t xml:space="preserve">. </w:t>
      </w:r>
      <w:r w:rsidRPr="001D52D4">
        <w:rPr>
          <w:rFonts w:ascii="Arial" w:hAnsi="Arial" w:cs="Arial"/>
          <w:b/>
          <w:szCs w:val="24"/>
        </w:rPr>
        <w:t>Región Pacífico Central</w:t>
      </w:r>
    </w:p>
    <w:p w14:paraId="5D2DD38D" w14:textId="77777777" w:rsidR="00807957" w:rsidRDefault="00807957" w:rsidP="00807957">
      <w:pPr>
        <w:pStyle w:val="Standard"/>
        <w:tabs>
          <w:tab w:val="left" w:pos="3780"/>
        </w:tabs>
        <w:spacing w:line="360" w:lineRule="auto"/>
        <w:jc w:val="both"/>
        <w:rPr>
          <w:rFonts w:ascii="Arial" w:hAnsi="Arial" w:cs="Arial"/>
          <w:b/>
          <w:szCs w:val="24"/>
        </w:rPr>
      </w:pPr>
    </w:p>
    <w:p w14:paraId="4219B6BE" w14:textId="34AA287A" w:rsidR="00807957" w:rsidRDefault="002C29B6" w:rsidP="00807957">
      <w:pPr>
        <w:pStyle w:val="Standard"/>
        <w:tabs>
          <w:tab w:val="left" w:pos="3780"/>
        </w:tabs>
        <w:spacing w:line="360" w:lineRule="auto"/>
        <w:jc w:val="both"/>
        <w:rPr>
          <w:rFonts w:ascii="Arial" w:hAnsi="Arial" w:cs="Arial"/>
          <w:b/>
          <w:szCs w:val="24"/>
        </w:rPr>
      </w:pPr>
      <w:r w:rsidRPr="002C29B6">
        <w:rPr>
          <w:noProof/>
        </w:rPr>
        <w:drawing>
          <wp:anchor distT="0" distB="0" distL="114300" distR="114300" simplePos="0" relativeHeight="251890688" behindDoc="0" locked="0" layoutInCell="1" allowOverlap="1" wp14:anchorId="0A7BD097" wp14:editId="07906BD1">
            <wp:simplePos x="0" y="0"/>
            <wp:positionH relativeFrom="margin">
              <wp:posOffset>104775</wp:posOffset>
            </wp:positionH>
            <wp:positionV relativeFrom="paragraph">
              <wp:posOffset>325755</wp:posOffset>
            </wp:positionV>
            <wp:extent cx="5734050" cy="2857500"/>
            <wp:effectExtent l="0" t="0" r="0" b="0"/>
            <wp:wrapSquare wrapText="bothSides"/>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957">
        <w:rPr>
          <w:rFonts w:ascii="Arial" w:hAnsi="Arial" w:cs="Arial"/>
          <w:b/>
          <w:szCs w:val="24"/>
        </w:rPr>
        <w:t>Cuadro 1</w:t>
      </w:r>
      <w:r w:rsidR="009017E5">
        <w:rPr>
          <w:rFonts w:ascii="Arial" w:hAnsi="Arial" w:cs="Arial"/>
          <w:b/>
          <w:szCs w:val="24"/>
        </w:rPr>
        <w:t>0</w:t>
      </w:r>
    </w:p>
    <w:p w14:paraId="08C05DF4" w14:textId="64838DBC" w:rsidR="00807957" w:rsidRPr="002C29B6" w:rsidRDefault="00807957" w:rsidP="002C29B6">
      <w:pPr>
        <w:pStyle w:val="Standard"/>
        <w:tabs>
          <w:tab w:val="left" w:pos="735"/>
        </w:tabs>
        <w:spacing w:line="360" w:lineRule="auto"/>
        <w:jc w:val="both"/>
        <w:rPr>
          <w:rFonts w:ascii="Arial" w:hAnsi="Arial" w:cs="Arial"/>
          <w:szCs w:val="24"/>
          <w:lang w:val="es-CR"/>
        </w:rPr>
      </w:pPr>
      <w:r>
        <w:rPr>
          <w:rFonts w:ascii="Arial" w:hAnsi="Arial" w:cs="Arial"/>
          <w:szCs w:val="24"/>
          <w:lang w:val="es-CR"/>
        </w:rPr>
        <w:t xml:space="preserve"> </w:t>
      </w:r>
      <w:r>
        <w:rPr>
          <w:rFonts w:ascii="Arial" w:eastAsia="Arial" w:hAnsi="Arial" w:cs="Arial"/>
          <w:noProof/>
          <w:szCs w:val="24"/>
          <w:lang w:val="es-CR" w:eastAsia="es-CR"/>
        </w:rPr>
        <w:t xml:space="preserve">                                                    </w:t>
      </w:r>
    </w:p>
    <w:p w14:paraId="56E11F79" w14:textId="26878E52" w:rsidR="00807957" w:rsidRDefault="00807957" w:rsidP="00807957">
      <w:pPr>
        <w:pStyle w:val="Encabezadodelatabla"/>
        <w:suppressLineNumbers w:val="0"/>
        <w:tabs>
          <w:tab w:val="left" w:pos="3780"/>
        </w:tabs>
        <w:spacing w:line="360" w:lineRule="auto"/>
        <w:jc w:val="both"/>
        <w:rPr>
          <w:rFonts w:ascii="Arial" w:eastAsia="Arial" w:hAnsi="Arial" w:cs="Arial"/>
          <w:noProof/>
          <w:szCs w:val="24"/>
          <w:lang w:val="es-CR" w:eastAsia="es-CR"/>
        </w:rPr>
      </w:pPr>
      <w:r>
        <w:rPr>
          <w:rFonts w:ascii="Arial" w:eastAsia="Arial" w:hAnsi="Arial" w:cs="Arial"/>
          <w:noProof/>
          <w:szCs w:val="24"/>
          <w:lang w:val="es-CR" w:eastAsia="es-CR"/>
        </w:rPr>
        <w:t xml:space="preserve">                                                               </w:t>
      </w:r>
      <w:r w:rsidRPr="001D52D4">
        <w:rPr>
          <w:rFonts w:ascii="Arial" w:eastAsia="Arial" w:hAnsi="Arial" w:cs="Arial"/>
          <w:noProof/>
          <w:szCs w:val="24"/>
          <w:lang w:val="es-CR" w:eastAsia="es-CR"/>
        </w:rPr>
        <w:t>Gráfico 1</w:t>
      </w:r>
      <w:r w:rsidR="008C08B9">
        <w:rPr>
          <w:rFonts w:ascii="Arial" w:eastAsia="Arial" w:hAnsi="Arial" w:cs="Arial"/>
          <w:noProof/>
          <w:szCs w:val="24"/>
          <w:lang w:val="es-CR" w:eastAsia="es-CR"/>
        </w:rPr>
        <w:t>5</w:t>
      </w:r>
    </w:p>
    <w:p w14:paraId="3706F1ED" w14:textId="2EC5238C" w:rsidR="002C29B6" w:rsidRPr="002C29B6" w:rsidRDefault="002C29B6" w:rsidP="002C29B6">
      <w:pPr>
        <w:pStyle w:val="Standard"/>
        <w:tabs>
          <w:tab w:val="left" w:pos="735"/>
        </w:tabs>
        <w:spacing w:line="360" w:lineRule="auto"/>
        <w:jc w:val="both"/>
        <w:rPr>
          <w:rFonts w:ascii="Arial" w:hAnsi="Arial" w:cs="Arial"/>
          <w:szCs w:val="24"/>
          <w:lang w:val="es-CR"/>
        </w:rPr>
      </w:pPr>
      <w:r>
        <w:rPr>
          <w:rFonts w:ascii="Arial" w:hAnsi="Arial" w:cs="Arial"/>
          <w:noProof/>
          <w:szCs w:val="24"/>
          <w:lang w:val="es-CR"/>
        </w:rPr>
        <w:drawing>
          <wp:anchor distT="0" distB="0" distL="114300" distR="114300" simplePos="0" relativeHeight="251892736" behindDoc="0" locked="0" layoutInCell="1" allowOverlap="1" wp14:anchorId="02079911" wp14:editId="040D5D73">
            <wp:simplePos x="0" y="0"/>
            <wp:positionH relativeFrom="column">
              <wp:posOffset>2743200</wp:posOffset>
            </wp:positionH>
            <wp:positionV relativeFrom="paragraph">
              <wp:posOffset>52070</wp:posOffset>
            </wp:positionV>
            <wp:extent cx="3143250" cy="2095500"/>
            <wp:effectExtent l="0" t="0" r="0" b="0"/>
            <wp:wrapSquare wrapText="bothSides"/>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pic:spPr>
                </pic:pic>
              </a:graphicData>
            </a:graphic>
            <wp14:sizeRelH relativeFrom="margin">
              <wp14:pctWidth>0</wp14:pctWidth>
            </wp14:sizeRelH>
            <wp14:sizeRelV relativeFrom="margin">
              <wp14:pctHeight>0</wp14:pctHeight>
            </wp14:sizeRelV>
          </wp:anchor>
        </w:drawing>
      </w:r>
      <w:r w:rsidRPr="003C5647">
        <w:rPr>
          <w:rFonts w:ascii="Arial" w:hAnsi="Arial" w:cs="Arial"/>
          <w:szCs w:val="24"/>
        </w:rPr>
        <w:t>Al 3</w:t>
      </w:r>
      <w:r>
        <w:rPr>
          <w:rFonts w:ascii="Arial" w:hAnsi="Arial" w:cs="Arial"/>
          <w:szCs w:val="24"/>
        </w:rPr>
        <w:t xml:space="preserve">1 </w:t>
      </w:r>
      <w:r w:rsidRPr="003C5647">
        <w:rPr>
          <w:rFonts w:ascii="Arial" w:hAnsi="Arial" w:cs="Arial"/>
          <w:szCs w:val="24"/>
        </w:rPr>
        <w:t xml:space="preserve">de </w:t>
      </w:r>
      <w:r>
        <w:rPr>
          <w:rFonts w:ascii="Arial" w:hAnsi="Arial" w:cs="Arial"/>
          <w:szCs w:val="24"/>
        </w:rPr>
        <w:t>diciembre</w:t>
      </w:r>
      <w:r w:rsidRPr="003C5647">
        <w:rPr>
          <w:rFonts w:ascii="Arial" w:hAnsi="Arial" w:cs="Arial"/>
          <w:szCs w:val="24"/>
        </w:rPr>
        <w:t xml:space="preserve"> del 201</w:t>
      </w:r>
      <w:r>
        <w:rPr>
          <w:rFonts w:ascii="Arial" w:hAnsi="Arial" w:cs="Arial"/>
          <w:szCs w:val="24"/>
        </w:rPr>
        <w:t>9</w:t>
      </w:r>
      <w:r w:rsidRPr="003C5647">
        <w:rPr>
          <w:rFonts w:ascii="Arial" w:hAnsi="Arial" w:cs="Arial"/>
          <w:szCs w:val="24"/>
        </w:rPr>
        <w:t xml:space="preserve"> se registran ingresos por facturación por ¢</w:t>
      </w:r>
      <w:r>
        <w:rPr>
          <w:rFonts w:ascii="Arial" w:hAnsi="Arial" w:cs="Arial"/>
          <w:szCs w:val="24"/>
        </w:rPr>
        <w:t>12</w:t>
      </w:r>
      <w:r w:rsidRPr="003C5647">
        <w:rPr>
          <w:rFonts w:ascii="Arial" w:hAnsi="Arial" w:cs="Arial"/>
          <w:szCs w:val="24"/>
        </w:rPr>
        <w:t>.</w:t>
      </w:r>
      <w:r>
        <w:rPr>
          <w:rFonts w:ascii="Arial" w:hAnsi="Arial" w:cs="Arial"/>
          <w:szCs w:val="24"/>
        </w:rPr>
        <w:t>059</w:t>
      </w:r>
      <w:r w:rsidRPr="003C5647">
        <w:rPr>
          <w:rFonts w:ascii="Arial" w:hAnsi="Arial" w:cs="Arial"/>
          <w:szCs w:val="24"/>
        </w:rPr>
        <w:t xml:space="preserve"> millones y pasan a ¢</w:t>
      </w:r>
      <w:r>
        <w:rPr>
          <w:rFonts w:ascii="Arial" w:hAnsi="Arial" w:cs="Arial"/>
          <w:szCs w:val="24"/>
        </w:rPr>
        <w:t>12</w:t>
      </w:r>
      <w:r w:rsidRPr="003C5647">
        <w:rPr>
          <w:rFonts w:ascii="Arial" w:hAnsi="Arial" w:cs="Arial"/>
          <w:szCs w:val="24"/>
        </w:rPr>
        <w:t>.</w:t>
      </w:r>
      <w:r>
        <w:rPr>
          <w:rFonts w:ascii="Arial" w:hAnsi="Arial" w:cs="Arial"/>
          <w:szCs w:val="24"/>
        </w:rPr>
        <w:t>034</w:t>
      </w:r>
      <w:r w:rsidRPr="003C5647">
        <w:rPr>
          <w:rFonts w:ascii="Arial" w:hAnsi="Arial" w:cs="Arial"/>
          <w:szCs w:val="24"/>
        </w:rPr>
        <w:t xml:space="preserve"> millones en el mismo período del 20</w:t>
      </w:r>
      <w:r>
        <w:rPr>
          <w:rFonts w:ascii="Arial" w:hAnsi="Arial" w:cs="Arial"/>
          <w:szCs w:val="24"/>
        </w:rPr>
        <w:t>20</w:t>
      </w:r>
      <w:r w:rsidRPr="003C5647">
        <w:rPr>
          <w:rFonts w:ascii="Arial" w:hAnsi="Arial" w:cs="Arial"/>
          <w:szCs w:val="24"/>
        </w:rPr>
        <w:t>, registrándose un</w:t>
      </w:r>
      <w:r>
        <w:rPr>
          <w:rFonts w:ascii="Arial" w:hAnsi="Arial" w:cs="Arial"/>
          <w:szCs w:val="24"/>
        </w:rPr>
        <w:t>a</w:t>
      </w:r>
      <w:r w:rsidRPr="003C5647">
        <w:rPr>
          <w:rFonts w:ascii="Arial" w:hAnsi="Arial" w:cs="Arial"/>
          <w:szCs w:val="24"/>
        </w:rPr>
        <w:t xml:space="preserve"> </w:t>
      </w:r>
      <w:r>
        <w:rPr>
          <w:rFonts w:ascii="Arial" w:hAnsi="Arial" w:cs="Arial"/>
          <w:szCs w:val="24"/>
        </w:rPr>
        <w:t>disminución</w:t>
      </w:r>
      <w:r w:rsidRPr="003C5647">
        <w:rPr>
          <w:rFonts w:ascii="Arial" w:hAnsi="Arial" w:cs="Arial"/>
          <w:szCs w:val="24"/>
        </w:rPr>
        <w:t xml:space="preserve"> de un </w:t>
      </w:r>
      <w:r>
        <w:rPr>
          <w:rFonts w:ascii="Arial" w:hAnsi="Arial" w:cs="Arial"/>
          <w:szCs w:val="24"/>
        </w:rPr>
        <w:t>1</w:t>
      </w:r>
      <w:r w:rsidRPr="003C5647">
        <w:rPr>
          <w:rFonts w:ascii="Arial" w:hAnsi="Arial" w:cs="Arial"/>
          <w:szCs w:val="24"/>
        </w:rPr>
        <w:t>% (¢</w:t>
      </w:r>
      <w:r>
        <w:rPr>
          <w:rFonts w:ascii="Arial" w:hAnsi="Arial" w:cs="Arial"/>
          <w:szCs w:val="24"/>
        </w:rPr>
        <w:t>86</w:t>
      </w:r>
      <w:r w:rsidRPr="003C5647">
        <w:rPr>
          <w:rFonts w:ascii="Arial" w:hAnsi="Arial" w:cs="Arial"/>
          <w:szCs w:val="24"/>
        </w:rPr>
        <w:t xml:space="preserve"> millones)</w:t>
      </w:r>
      <w:r>
        <w:rPr>
          <w:rFonts w:ascii="Arial" w:hAnsi="Arial" w:cs="Arial"/>
          <w:szCs w:val="24"/>
        </w:rPr>
        <w:t>.</w:t>
      </w:r>
      <w:r w:rsidRPr="003C5647">
        <w:rPr>
          <w:rFonts w:ascii="Arial" w:hAnsi="Arial" w:cs="Arial"/>
          <w:szCs w:val="24"/>
        </w:rPr>
        <w:t xml:space="preserve"> </w:t>
      </w:r>
    </w:p>
    <w:p w14:paraId="207BD390" w14:textId="77777777" w:rsidR="002C29B6" w:rsidRPr="003C5647" w:rsidRDefault="002C29B6" w:rsidP="002C29B6">
      <w:pPr>
        <w:pStyle w:val="Encabezadodelatabla"/>
        <w:suppressLineNumbers w:val="0"/>
        <w:tabs>
          <w:tab w:val="left" w:pos="3780"/>
        </w:tabs>
        <w:spacing w:line="360" w:lineRule="auto"/>
        <w:jc w:val="both"/>
        <w:rPr>
          <w:rFonts w:ascii="Arial" w:hAnsi="Arial" w:cs="Arial"/>
          <w:b w:val="0"/>
          <w:szCs w:val="24"/>
        </w:rPr>
      </w:pPr>
    </w:p>
    <w:p w14:paraId="496FF335" w14:textId="203AA4E9" w:rsidR="002C29B6" w:rsidRDefault="002C29B6" w:rsidP="002C29B6">
      <w:pPr>
        <w:spacing w:after="0" w:line="360" w:lineRule="auto"/>
        <w:jc w:val="both"/>
        <w:rPr>
          <w:rFonts w:ascii="Arial" w:hAnsi="Arial" w:cs="Arial"/>
          <w:sz w:val="24"/>
          <w:szCs w:val="24"/>
        </w:rPr>
      </w:pPr>
      <w:r w:rsidRPr="00DD6848">
        <w:rPr>
          <w:rFonts w:ascii="Arial" w:hAnsi="Arial" w:cs="Arial"/>
          <w:sz w:val="24"/>
          <w:szCs w:val="24"/>
        </w:rPr>
        <w:t xml:space="preserve">Los costos directos administrativos y operativos </w:t>
      </w:r>
      <w:r w:rsidR="004B189E" w:rsidRPr="00DD6848">
        <w:rPr>
          <w:rFonts w:ascii="Arial" w:hAnsi="Arial" w:cs="Arial"/>
          <w:sz w:val="24"/>
          <w:szCs w:val="24"/>
        </w:rPr>
        <w:t>ascienden a</w:t>
      </w:r>
      <w:r w:rsidRPr="00DD6848">
        <w:rPr>
          <w:rFonts w:ascii="Arial" w:hAnsi="Arial" w:cs="Arial"/>
          <w:sz w:val="24"/>
          <w:szCs w:val="24"/>
        </w:rPr>
        <w:t xml:space="preserve"> ¢9.008 </w:t>
      </w:r>
      <w:r w:rsidRPr="00DD6848">
        <w:rPr>
          <w:rFonts w:ascii="Arial" w:hAnsi="Arial" w:cs="Arial"/>
          <w:sz w:val="24"/>
          <w:szCs w:val="24"/>
        </w:rPr>
        <w:lastRenderedPageBreak/>
        <w:t>millones al 31 diciembre del 2019 y</w:t>
      </w:r>
      <w:r w:rsidRPr="00DD6848">
        <w:rPr>
          <w:rFonts w:ascii="Arial" w:hAnsi="Arial" w:cs="Arial"/>
          <w:color w:val="FF3333"/>
          <w:sz w:val="24"/>
          <w:szCs w:val="24"/>
        </w:rPr>
        <w:t xml:space="preserve"> </w:t>
      </w:r>
      <w:r w:rsidRPr="00DD6848">
        <w:rPr>
          <w:rFonts w:ascii="Arial" w:hAnsi="Arial" w:cs="Arial"/>
          <w:sz w:val="24"/>
          <w:szCs w:val="24"/>
        </w:rPr>
        <w:t>¢10.076 millones para el mismo período del 2020, lo que representa un crecimiento de ¢1.068 millones, producto en parte por el aumento del gasto por depreciación ocasionado por el inventario nacional de activos.</w:t>
      </w:r>
    </w:p>
    <w:p w14:paraId="66D2256C" w14:textId="77777777" w:rsidR="002C29B6" w:rsidRPr="003C5647" w:rsidRDefault="002C29B6" w:rsidP="002C29B6">
      <w:pPr>
        <w:spacing w:after="0" w:line="360" w:lineRule="auto"/>
        <w:jc w:val="both"/>
        <w:rPr>
          <w:rFonts w:ascii="Arial" w:hAnsi="Arial" w:cs="Arial"/>
          <w:sz w:val="24"/>
          <w:szCs w:val="24"/>
        </w:rPr>
      </w:pPr>
    </w:p>
    <w:p w14:paraId="26F29307" w14:textId="77777777" w:rsidR="002C29B6" w:rsidRDefault="002C29B6" w:rsidP="002C29B6">
      <w:pPr>
        <w:tabs>
          <w:tab w:val="left" w:pos="3780"/>
        </w:tabs>
        <w:spacing w:after="0" w:line="360" w:lineRule="auto"/>
        <w:jc w:val="both"/>
        <w:rPr>
          <w:rFonts w:ascii="Arial" w:hAnsi="Arial" w:cs="Arial"/>
          <w:sz w:val="24"/>
          <w:szCs w:val="24"/>
        </w:rPr>
      </w:pPr>
      <w:r w:rsidRPr="003C5647">
        <w:rPr>
          <w:rFonts w:ascii="Arial" w:hAnsi="Arial" w:cs="Arial"/>
          <w:sz w:val="24"/>
          <w:szCs w:val="24"/>
        </w:rPr>
        <w:t xml:space="preserve">La Utilidad Bruta de Operación fue positiva en los dos períodos analizados, la misma </w:t>
      </w:r>
      <w:r>
        <w:rPr>
          <w:rFonts w:ascii="Arial" w:hAnsi="Arial" w:cs="Arial"/>
          <w:sz w:val="24"/>
          <w:szCs w:val="24"/>
        </w:rPr>
        <w:t>disminuye</w:t>
      </w:r>
      <w:r w:rsidRPr="003C5647">
        <w:rPr>
          <w:rFonts w:ascii="Arial" w:hAnsi="Arial" w:cs="Arial"/>
          <w:sz w:val="24"/>
          <w:szCs w:val="24"/>
        </w:rPr>
        <w:t xml:space="preserve"> en ¢</w:t>
      </w:r>
      <w:r>
        <w:rPr>
          <w:rFonts w:ascii="Arial" w:hAnsi="Arial" w:cs="Arial"/>
          <w:sz w:val="24"/>
          <w:szCs w:val="24"/>
        </w:rPr>
        <w:t>1.640</w:t>
      </w:r>
      <w:r w:rsidRPr="003C5647">
        <w:rPr>
          <w:rFonts w:ascii="Arial" w:hAnsi="Arial" w:cs="Arial"/>
          <w:sz w:val="24"/>
          <w:szCs w:val="24"/>
        </w:rPr>
        <w:t xml:space="preserve"> millones en el período del 20</w:t>
      </w:r>
      <w:r>
        <w:rPr>
          <w:rFonts w:ascii="Arial" w:hAnsi="Arial" w:cs="Arial"/>
          <w:sz w:val="24"/>
          <w:szCs w:val="24"/>
        </w:rPr>
        <w:t>20</w:t>
      </w:r>
      <w:r w:rsidRPr="003C5647">
        <w:rPr>
          <w:rFonts w:ascii="Arial" w:hAnsi="Arial" w:cs="Arial"/>
          <w:sz w:val="24"/>
          <w:szCs w:val="24"/>
        </w:rPr>
        <w:t xml:space="preserve">, lo que equivale a un </w:t>
      </w:r>
      <w:r>
        <w:rPr>
          <w:rFonts w:ascii="Arial" w:hAnsi="Arial" w:cs="Arial"/>
          <w:sz w:val="24"/>
          <w:szCs w:val="24"/>
        </w:rPr>
        <w:t>41</w:t>
      </w:r>
      <w:r w:rsidRPr="003C5647">
        <w:rPr>
          <w:rFonts w:ascii="Arial" w:hAnsi="Arial" w:cs="Arial"/>
          <w:sz w:val="24"/>
          <w:szCs w:val="24"/>
        </w:rPr>
        <w:t>%.</w:t>
      </w:r>
    </w:p>
    <w:p w14:paraId="42FF3182" w14:textId="77777777" w:rsidR="002C29B6" w:rsidRPr="003C5647" w:rsidRDefault="002C29B6" w:rsidP="002C29B6">
      <w:pPr>
        <w:tabs>
          <w:tab w:val="left" w:pos="3780"/>
        </w:tabs>
        <w:spacing w:after="0" w:line="360" w:lineRule="auto"/>
        <w:jc w:val="both"/>
        <w:rPr>
          <w:rFonts w:ascii="Arial" w:hAnsi="Arial" w:cs="Arial"/>
          <w:sz w:val="24"/>
          <w:szCs w:val="24"/>
        </w:rPr>
      </w:pPr>
    </w:p>
    <w:p w14:paraId="531B2A62" w14:textId="77777777" w:rsidR="002C29B6" w:rsidRPr="00866DE5" w:rsidRDefault="002C29B6" w:rsidP="002C29B6">
      <w:pPr>
        <w:spacing w:after="0" w:line="360" w:lineRule="auto"/>
        <w:jc w:val="both"/>
        <w:rPr>
          <w:rFonts w:ascii="Arial" w:hAnsi="Arial" w:cs="Arial"/>
          <w:sz w:val="24"/>
          <w:szCs w:val="24"/>
        </w:rPr>
      </w:pPr>
      <w:r w:rsidRPr="003C5647">
        <w:rPr>
          <w:rFonts w:ascii="Arial" w:hAnsi="Arial" w:cs="Arial"/>
          <w:bCs/>
          <w:sz w:val="24"/>
          <w:szCs w:val="24"/>
        </w:rPr>
        <w:t xml:space="preserve">Los costos indirectos y financieros presentan un </w:t>
      </w:r>
      <w:r>
        <w:rPr>
          <w:rFonts w:ascii="Arial" w:hAnsi="Arial" w:cs="Arial"/>
          <w:bCs/>
          <w:sz w:val="24"/>
          <w:szCs w:val="24"/>
        </w:rPr>
        <w:t>incremento</w:t>
      </w:r>
      <w:r w:rsidRPr="003C5647">
        <w:rPr>
          <w:rFonts w:ascii="Arial" w:hAnsi="Arial" w:cs="Arial"/>
          <w:bCs/>
          <w:sz w:val="24"/>
          <w:szCs w:val="24"/>
        </w:rPr>
        <w:t xml:space="preserve"> net</w:t>
      </w:r>
      <w:r>
        <w:rPr>
          <w:rFonts w:ascii="Arial" w:hAnsi="Arial" w:cs="Arial"/>
          <w:bCs/>
          <w:sz w:val="24"/>
          <w:szCs w:val="24"/>
        </w:rPr>
        <w:t>o</w:t>
      </w:r>
      <w:r w:rsidRPr="003C5647">
        <w:rPr>
          <w:rFonts w:ascii="Arial" w:hAnsi="Arial" w:cs="Arial"/>
          <w:bCs/>
          <w:sz w:val="24"/>
          <w:szCs w:val="24"/>
        </w:rPr>
        <w:t xml:space="preserve"> de ¢</w:t>
      </w:r>
      <w:r>
        <w:rPr>
          <w:rFonts w:ascii="Arial" w:hAnsi="Arial" w:cs="Arial"/>
          <w:bCs/>
          <w:sz w:val="24"/>
          <w:szCs w:val="24"/>
        </w:rPr>
        <w:t>653</w:t>
      </w:r>
      <w:r w:rsidRPr="003C5647">
        <w:rPr>
          <w:rFonts w:ascii="Arial" w:hAnsi="Arial" w:cs="Arial"/>
          <w:bCs/>
          <w:sz w:val="24"/>
          <w:szCs w:val="24"/>
        </w:rPr>
        <w:t xml:space="preserve"> millones, ya que pasan de ¢</w:t>
      </w:r>
      <w:r>
        <w:rPr>
          <w:rFonts w:ascii="Arial" w:hAnsi="Arial" w:cs="Arial"/>
          <w:bCs/>
          <w:sz w:val="24"/>
          <w:szCs w:val="24"/>
        </w:rPr>
        <w:t>4.740</w:t>
      </w:r>
      <w:r w:rsidRPr="003C5647">
        <w:rPr>
          <w:rFonts w:ascii="Arial" w:hAnsi="Arial" w:cs="Arial"/>
          <w:bCs/>
          <w:sz w:val="24"/>
          <w:szCs w:val="24"/>
        </w:rPr>
        <w:t xml:space="preserve"> millones en el 201</w:t>
      </w:r>
      <w:r>
        <w:rPr>
          <w:rFonts w:ascii="Arial" w:hAnsi="Arial" w:cs="Arial"/>
          <w:bCs/>
          <w:sz w:val="24"/>
          <w:szCs w:val="24"/>
        </w:rPr>
        <w:t>9</w:t>
      </w:r>
      <w:r w:rsidRPr="003C5647">
        <w:rPr>
          <w:rFonts w:ascii="Arial" w:hAnsi="Arial" w:cs="Arial"/>
          <w:bCs/>
          <w:sz w:val="24"/>
          <w:szCs w:val="24"/>
        </w:rPr>
        <w:t xml:space="preserve"> a ¢</w:t>
      </w:r>
      <w:r>
        <w:rPr>
          <w:rFonts w:ascii="Arial" w:hAnsi="Arial" w:cs="Arial"/>
          <w:bCs/>
          <w:sz w:val="24"/>
          <w:szCs w:val="24"/>
        </w:rPr>
        <w:t>5</w:t>
      </w:r>
      <w:r w:rsidRPr="003C5647">
        <w:rPr>
          <w:rFonts w:ascii="Arial" w:hAnsi="Arial" w:cs="Arial"/>
          <w:bCs/>
          <w:sz w:val="24"/>
          <w:szCs w:val="24"/>
        </w:rPr>
        <w:t>.</w:t>
      </w:r>
      <w:r>
        <w:rPr>
          <w:rFonts w:ascii="Arial" w:hAnsi="Arial" w:cs="Arial"/>
          <w:bCs/>
          <w:sz w:val="24"/>
          <w:szCs w:val="24"/>
        </w:rPr>
        <w:t>393</w:t>
      </w:r>
      <w:r w:rsidRPr="003C5647">
        <w:rPr>
          <w:rFonts w:ascii="Arial" w:hAnsi="Arial" w:cs="Arial"/>
          <w:bCs/>
          <w:sz w:val="24"/>
          <w:szCs w:val="24"/>
        </w:rPr>
        <w:t xml:space="preserve"> millones en el 20</w:t>
      </w:r>
      <w:r>
        <w:rPr>
          <w:rFonts w:ascii="Arial" w:hAnsi="Arial" w:cs="Arial"/>
          <w:bCs/>
          <w:sz w:val="24"/>
          <w:szCs w:val="24"/>
        </w:rPr>
        <w:t xml:space="preserve">20, </w:t>
      </w:r>
      <w:r w:rsidRPr="00866DE5">
        <w:rPr>
          <w:rFonts w:ascii="Arial" w:hAnsi="Arial" w:cs="Arial"/>
          <w:sz w:val="24"/>
          <w:szCs w:val="24"/>
        </w:rPr>
        <w:t>los movimientos más relevantes en esta sección son los siguientes:</w:t>
      </w:r>
    </w:p>
    <w:p w14:paraId="5435C97E" w14:textId="77777777" w:rsidR="002C29B6" w:rsidRPr="003C5647" w:rsidRDefault="002C29B6" w:rsidP="002C29B6">
      <w:pPr>
        <w:pStyle w:val="Textoindependiente"/>
        <w:spacing w:line="360" w:lineRule="auto"/>
        <w:rPr>
          <w:rFonts w:ascii="Arial" w:hAnsi="Arial" w:cs="Arial"/>
        </w:rPr>
      </w:pPr>
    </w:p>
    <w:p w14:paraId="766BF470" w14:textId="3D392C9F" w:rsidR="002C29B6" w:rsidRPr="002C29B6" w:rsidRDefault="002C29B6" w:rsidP="002C29B6">
      <w:pPr>
        <w:numPr>
          <w:ilvl w:val="0"/>
          <w:numId w:val="23"/>
        </w:numPr>
        <w:suppressAutoHyphens/>
        <w:overflowPunct w:val="0"/>
        <w:autoSpaceDE w:val="0"/>
        <w:spacing w:after="0" w:line="360" w:lineRule="auto"/>
        <w:jc w:val="both"/>
        <w:textAlignment w:val="baseline"/>
        <w:rPr>
          <w:rFonts w:ascii="Arial" w:hAnsi="Arial" w:cs="Arial"/>
          <w:sz w:val="24"/>
          <w:szCs w:val="24"/>
        </w:rPr>
      </w:pPr>
      <w:r w:rsidRPr="00311153">
        <w:rPr>
          <w:rFonts w:ascii="Arial" w:hAnsi="Arial" w:cs="Arial"/>
          <w:b/>
          <w:bCs/>
          <w:sz w:val="24"/>
          <w:szCs w:val="24"/>
          <w:u w:val="single"/>
        </w:rPr>
        <w:t>Costos indirectos distribuidos desde la Sede</w:t>
      </w:r>
      <w:r w:rsidRPr="00311153">
        <w:rPr>
          <w:rFonts w:ascii="Arial" w:hAnsi="Arial" w:cs="Arial"/>
          <w:sz w:val="24"/>
          <w:szCs w:val="24"/>
        </w:rPr>
        <w:t xml:space="preserve">: refleja un incremento neto para el 2020 de ¢474 millones y un aumenta neto de ¢5 millones en la depreciación indirecta. </w:t>
      </w:r>
    </w:p>
    <w:p w14:paraId="268D578A" w14:textId="77777777" w:rsidR="002C29B6" w:rsidRPr="00311153" w:rsidRDefault="002C29B6" w:rsidP="002C29B6">
      <w:pPr>
        <w:numPr>
          <w:ilvl w:val="0"/>
          <w:numId w:val="23"/>
        </w:numPr>
        <w:suppressAutoHyphens/>
        <w:overflowPunct w:val="0"/>
        <w:autoSpaceDE w:val="0"/>
        <w:spacing w:after="0" w:line="360" w:lineRule="auto"/>
        <w:jc w:val="both"/>
        <w:textAlignment w:val="baseline"/>
        <w:rPr>
          <w:rFonts w:ascii="Arial" w:hAnsi="Arial" w:cs="Arial"/>
          <w:sz w:val="24"/>
          <w:szCs w:val="24"/>
        </w:rPr>
      </w:pPr>
      <w:r w:rsidRPr="00311153">
        <w:rPr>
          <w:rFonts w:ascii="Arial" w:hAnsi="Arial" w:cs="Arial"/>
          <w:b/>
          <w:bCs/>
          <w:sz w:val="24"/>
          <w:szCs w:val="24"/>
          <w:u w:val="single"/>
        </w:rPr>
        <w:t>Sección Financiera</w:t>
      </w:r>
      <w:r w:rsidRPr="00311153">
        <w:rPr>
          <w:rFonts w:ascii="Arial" w:hAnsi="Arial" w:cs="Arial"/>
          <w:sz w:val="24"/>
          <w:szCs w:val="24"/>
        </w:rPr>
        <w:t xml:space="preserve">: </w:t>
      </w:r>
      <w:r w:rsidRPr="00311153">
        <w:rPr>
          <w:rFonts w:ascii="Arial" w:hAnsi="Arial" w:cs="Arial"/>
          <w:bCs/>
          <w:sz w:val="24"/>
          <w:szCs w:val="24"/>
        </w:rPr>
        <w:t xml:space="preserve">Los gastos por diferencial cambiario ascienden a ¢306 millones en el 2019, en el 2020 son de ¢482 millones, ocasionando un aumento en egresos por ¢176 millones (57%). </w:t>
      </w:r>
    </w:p>
    <w:p w14:paraId="1763FD83" w14:textId="77777777" w:rsidR="002C29B6" w:rsidRPr="003C5647" w:rsidRDefault="002C29B6" w:rsidP="002C29B6">
      <w:pPr>
        <w:spacing w:after="0" w:line="360" w:lineRule="auto"/>
        <w:jc w:val="both"/>
        <w:rPr>
          <w:rFonts w:ascii="Arial" w:hAnsi="Arial" w:cs="Arial"/>
          <w:bCs/>
          <w:sz w:val="24"/>
          <w:szCs w:val="24"/>
        </w:rPr>
      </w:pPr>
    </w:p>
    <w:p w14:paraId="72013CCA" w14:textId="77777777" w:rsidR="002C29B6" w:rsidRDefault="002C29B6" w:rsidP="002C29B6">
      <w:pPr>
        <w:spacing w:after="0" w:line="360" w:lineRule="auto"/>
        <w:jc w:val="both"/>
        <w:rPr>
          <w:rFonts w:ascii="Arial" w:hAnsi="Arial" w:cs="Arial"/>
          <w:sz w:val="24"/>
          <w:szCs w:val="24"/>
        </w:rPr>
      </w:pPr>
      <w:r w:rsidRPr="003C5647">
        <w:rPr>
          <w:rFonts w:ascii="Arial" w:hAnsi="Arial" w:cs="Arial"/>
          <w:sz w:val="24"/>
          <w:szCs w:val="24"/>
        </w:rPr>
        <w:t>Finalmente, al 3</w:t>
      </w:r>
      <w:r>
        <w:rPr>
          <w:rFonts w:ascii="Arial" w:hAnsi="Arial" w:cs="Arial"/>
          <w:sz w:val="24"/>
          <w:szCs w:val="24"/>
        </w:rPr>
        <w:t>1</w:t>
      </w:r>
      <w:r w:rsidRPr="003C5647">
        <w:rPr>
          <w:rFonts w:ascii="Arial" w:hAnsi="Arial" w:cs="Arial"/>
          <w:sz w:val="24"/>
          <w:szCs w:val="24"/>
        </w:rPr>
        <w:t xml:space="preserve"> de </w:t>
      </w:r>
      <w:r>
        <w:rPr>
          <w:rFonts w:ascii="Arial" w:hAnsi="Arial" w:cs="Arial"/>
          <w:sz w:val="24"/>
          <w:szCs w:val="24"/>
        </w:rPr>
        <w:t>diciembre</w:t>
      </w:r>
      <w:r w:rsidRPr="003C5647">
        <w:rPr>
          <w:rFonts w:ascii="Arial" w:hAnsi="Arial" w:cs="Arial"/>
          <w:sz w:val="24"/>
          <w:szCs w:val="24"/>
        </w:rPr>
        <w:t xml:space="preserve"> del 20</w:t>
      </w:r>
      <w:r>
        <w:rPr>
          <w:rFonts w:ascii="Arial" w:hAnsi="Arial" w:cs="Arial"/>
          <w:sz w:val="24"/>
          <w:szCs w:val="24"/>
        </w:rPr>
        <w:t>20</w:t>
      </w:r>
      <w:r w:rsidRPr="003C5647">
        <w:rPr>
          <w:rFonts w:ascii="Arial" w:hAnsi="Arial" w:cs="Arial"/>
          <w:sz w:val="24"/>
          <w:szCs w:val="24"/>
        </w:rPr>
        <w:t xml:space="preserve"> se refleja una </w:t>
      </w:r>
      <w:r>
        <w:rPr>
          <w:rFonts w:ascii="Arial" w:hAnsi="Arial" w:cs="Arial"/>
          <w:sz w:val="24"/>
          <w:szCs w:val="24"/>
        </w:rPr>
        <w:t>Pérdida</w:t>
      </w:r>
      <w:r w:rsidRPr="003C5647">
        <w:rPr>
          <w:rFonts w:ascii="Arial" w:hAnsi="Arial" w:cs="Arial"/>
          <w:sz w:val="24"/>
          <w:szCs w:val="24"/>
        </w:rPr>
        <w:t xml:space="preserve"> Neta de ¢</w:t>
      </w:r>
      <w:r>
        <w:rPr>
          <w:rFonts w:ascii="Arial" w:hAnsi="Arial" w:cs="Arial"/>
          <w:sz w:val="24"/>
          <w:szCs w:val="24"/>
        </w:rPr>
        <w:t>3.041</w:t>
      </w:r>
      <w:r w:rsidRPr="003C5647">
        <w:rPr>
          <w:rFonts w:ascii="Arial" w:hAnsi="Arial" w:cs="Arial"/>
          <w:sz w:val="24"/>
          <w:szCs w:val="24"/>
        </w:rPr>
        <w:t xml:space="preserve"> millones</w:t>
      </w:r>
      <w:r>
        <w:rPr>
          <w:rFonts w:ascii="Arial" w:hAnsi="Arial" w:cs="Arial"/>
          <w:sz w:val="24"/>
          <w:szCs w:val="24"/>
        </w:rPr>
        <w:t>, mientras que el 2019 fue de ¢748 millones, lo anterior en razón que los costos directos e indirectos aumentaron en mayor proporción que los ingresos.</w:t>
      </w:r>
    </w:p>
    <w:p w14:paraId="6C776852" w14:textId="77777777" w:rsidR="00807957" w:rsidRPr="001D52D4" w:rsidRDefault="00807957" w:rsidP="00807957">
      <w:pPr>
        <w:pStyle w:val="Standard"/>
        <w:tabs>
          <w:tab w:val="left" w:pos="735"/>
        </w:tabs>
        <w:spacing w:line="360" w:lineRule="auto"/>
        <w:jc w:val="both"/>
        <w:rPr>
          <w:rFonts w:ascii="Arial" w:hAnsi="Arial" w:cs="Arial"/>
          <w:szCs w:val="24"/>
          <w:lang w:val="es-CR"/>
        </w:rPr>
      </w:pPr>
    </w:p>
    <w:p w14:paraId="3BEA0DF2" w14:textId="77777777" w:rsidR="00807957" w:rsidRDefault="00807957" w:rsidP="00807957">
      <w:pPr>
        <w:pStyle w:val="Standard"/>
        <w:suppressAutoHyphens w:val="0"/>
        <w:spacing w:line="360" w:lineRule="auto"/>
        <w:jc w:val="both"/>
        <w:rPr>
          <w:rFonts w:ascii="Arial" w:hAnsi="Arial" w:cs="Arial"/>
          <w:b/>
          <w:szCs w:val="24"/>
        </w:rPr>
      </w:pPr>
    </w:p>
    <w:p w14:paraId="1D25D602" w14:textId="2CE3895B" w:rsidR="00807957" w:rsidRDefault="00807957" w:rsidP="00807957">
      <w:pPr>
        <w:pStyle w:val="Standard"/>
        <w:suppressAutoHyphens w:val="0"/>
        <w:spacing w:line="360" w:lineRule="auto"/>
        <w:jc w:val="both"/>
        <w:rPr>
          <w:rFonts w:ascii="Arial" w:hAnsi="Arial" w:cs="Arial"/>
          <w:b/>
          <w:szCs w:val="24"/>
        </w:rPr>
      </w:pPr>
    </w:p>
    <w:p w14:paraId="30192966" w14:textId="5055F084" w:rsidR="002C29B6" w:rsidRDefault="002C29B6" w:rsidP="00807957">
      <w:pPr>
        <w:pStyle w:val="Standard"/>
        <w:suppressAutoHyphens w:val="0"/>
        <w:spacing w:line="360" w:lineRule="auto"/>
        <w:jc w:val="both"/>
        <w:rPr>
          <w:rFonts w:ascii="Arial" w:hAnsi="Arial" w:cs="Arial"/>
          <w:b/>
          <w:szCs w:val="24"/>
        </w:rPr>
      </w:pPr>
    </w:p>
    <w:p w14:paraId="0BF8D637" w14:textId="643EC2C9" w:rsidR="002C29B6" w:rsidRDefault="002C29B6" w:rsidP="00807957">
      <w:pPr>
        <w:pStyle w:val="Standard"/>
        <w:suppressAutoHyphens w:val="0"/>
        <w:spacing w:line="360" w:lineRule="auto"/>
        <w:jc w:val="both"/>
        <w:rPr>
          <w:rFonts w:ascii="Arial" w:hAnsi="Arial" w:cs="Arial"/>
          <w:b/>
          <w:szCs w:val="24"/>
        </w:rPr>
      </w:pPr>
    </w:p>
    <w:p w14:paraId="56C38BCF" w14:textId="30CC9714" w:rsidR="002C29B6" w:rsidRDefault="002C29B6" w:rsidP="00807957">
      <w:pPr>
        <w:pStyle w:val="Standard"/>
        <w:suppressAutoHyphens w:val="0"/>
        <w:spacing w:line="360" w:lineRule="auto"/>
        <w:jc w:val="both"/>
        <w:rPr>
          <w:rFonts w:ascii="Arial" w:hAnsi="Arial" w:cs="Arial"/>
          <w:b/>
          <w:szCs w:val="24"/>
        </w:rPr>
      </w:pPr>
    </w:p>
    <w:p w14:paraId="33CCAAD1" w14:textId="4DC1D184" w:rsidR="008B5BBF" w:rsidRDefault="008B5BBF" w:rsidP="00807957">
      <w:pPr>
        <w:pStyle w:val="Standard"/>
        <w:suppressAutoHyphens w:val="0"/>
        <w:spacing w:line="360" w:lineRule="auto"/>
        <w:jc w:val="both"/>
        <w:rPr>
          <w:rFonts w:ascii="Arial" w:hAnsi="Arial" w:cs="Arial"/>
          <w:b/>
          <w:szCs w:val="24"/>
        </w:rPr>
      </w:pPr>
    </w:p>
    <w:p w14:paraId="30D1E533" w14:textId="7F52AD6A" w:rsidR="002C29B6" w:rsidRDefault="002C29B6" w:rsidP="00807957">
      <w:pPr>
        <w:pStyle w:val="Standard"/>
        <w:suppressAutoHyphens w:val="0"/>
        <w:spacing w:line="360" w:lineRule="auto"/>
        <w:jc w:val="both"/>
        <w:rPr>
          <w:rFonts w:ascii="Arial" w:hAnsi="Arial" w:cs="Arial"/>
          <w:b/>
          <w:szCs w:val="24"/>
        </w:rPr>
      </w:pPr>
    </w:p>
    <w:p w14:paraId="33F7DF93" w14:textId="61F5F1FB" w:rsidR="00807957" w:rsidRDefault="00807957" w:rsidP="00807957">
      <w:pPr>
        <w:pStyle w:val="Standard"/>
        <w:suppressAutoHyphens w:val="0"/>
        <w:spacing w:line="360" w:lineRule="auto"/>
        <w:jc w:val="both"/>
        <w:rPr>
          <w:rFonts w:ascii="Arial" w:hAnsi="Arial" w:cs="Arial"/>
          <w:b/>
          <w:bCs/>
          <w:szCs w:val="24"/>
        </w:rPr>
      </w:pPr>
      <w:r>
        <w:rPr>
          <w:rFonts w:ascii="Arial" w:hAnsi="Arial" w:cs="Arial"/>
          <w:b/>
          <w:szCs w:val="24"/>
        </w:rPr>
        <w:lastRenderedPageBreak/>
        <w:t>1</w:t>
      </w:r>
      <w:r w:rsidR="00254970">
        <w:rPr>
          <w:rFonts w:ascii="Arial" w:hAnsi="Arial" w:cs="Arial"/>
          <w:b/>
          <w:szCs w:val="24"/>
        </w:rPr>
        <w:t>7</w:t>
      </w:r>
      <w:r>
        <w:rPr>
          <w:rFonts w:ascii="Arial" w:hAnsi="Arial" w:cs="Arial"/>
          <w:b/>
          <w:szCs w:val="24"/>
        </w:rPr>
        <w:t xml:space="preserve">. </w:t>
      </w:r>
      <w:r w:rsidRPr="001D52D4">
        <w:rPr>
          <w:rFonts w:ascii="Arial" w:hAnsi="Arial" w:cs="Arial"/>
          <w:b/>
          <w:szCs w:val="24"/>
        </w:rPr>
        <w:t>Región Chorotega</w:t>
      </w:r>
      <w:r w:rsidRPr="001D52D4">
        <w:rPr>
          <w:rFonts w:ascii="Arial" w:hAnsi="Arial" w:cs="Arial"/>
          <w:b/>
          <w:bCs/>
          <w:szCs w:val="24"/>
        </w:rPr>
        <w:t xml:space="preserve">   </w:t>
      </w:r>
    </w:p>
    <w:p w14:paraId="4748E49E" w14:textId="77777777" w:rsidR="00807957" w:rsidRDefault="00807957" w:rsidP="00807957">
      <w:pPr>
        <w:pStyle w:val="Standard"/>
        <w:suppressAutoHyphens w:val="0"/>
        <w:spacing w:line="360" w:lineRule="auto"/>
        <w:jc w:val="both"/>
        <w:rPr>
          <w:rFonts w:ascii="Arial" w:hAnsi="Arial" w:cs="Arial"/>
          <w:b/>
          <w:bCs/>
          <w:szCs w:val="24"/>
        </w:rPr>
      </w:pPr>
    </w:p>
    <w:p w14:paraId="52774F8C" w14:textId="08DD2350" w:rsidR="00807957" w:rsidRPr="001D52D4" w:rsidRDefault="009017E5" w:rsidP="00807957">
      <w:pPr>
        <w:pStyle w:val="Standard"/>
        <w:suppressAutoHyphens w:val="0"/>
        <w:spacing w:line="360" w:lineRule="auto"/>
        <w:jc w:val="both"/>
        <w:rPr>
          <w:rFonts w:ascii="Arial" w:hAnsi="Arial" w:cs="Arial"/>
          <w:szCs w:val="24"/>
        </w:rPr>
      </w:pPr>
      <w:r w:rsidRPr="007924D4">
        <w:rPr>
          <w:noProof/>
        </w:rPr>
        <w:drawing>
          <wp:anchor distT="0" distB="0" distL="114300" distR="114300" simplePos="0" relativeHeight="251894784" behindDoc="0" locked="0" layoutInCell="1" allowOverlap="1" wp14:anchorId="6EB4531D" wp14:editId="76A07D80">
            <wp:simplePos x="0" y="0"/>
            <wp:positionH relativeFrom="margin">
              <wp:align>right</wp:align>
            </wp:positionH>
            <wp:positionV relativeFrom="paragraph">
              <wp:posOffset>287655</wp:posOffset>
            </wp:positionV>
            <wp:extent cx="5943600" cy="3400425"/>
            <wp:effectExtent l="0" t="0" r="0" b="9525"/>
            <wp:wrapSquare wrapText="bothSides"/>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957">
        <w:rPr>
          <w:rFonts w:ascii="Arial" w:hAnsi="Arial" w:cs="Arial"/>
          <w:b/>
          <w:bCs/>
          <w:szCs w:val="24"/>
        </w:rPr>
        <w:t>Cuadro 1</w:t>
      </w:r>
      <w:r>
        <w:rPr>
          <w:rFonts w:ascii="Arial" w:hAnsi="Arial" w:cs="Arial"/>
          <w:b/>
          <w:bCs/>
          <w:szCs w:val="24"/>
        </w:rPr>
        <w:t>1</w:t>
      </w:r>
      <w:r w:rsidR="00807957" w:rsidRPr="001D52D4">
        <w:rPr>
          <w:rFonts w:ascii="Arial" w:hAnsi="Arial" w:cs="Arial"/>
          <w:b/>
          <w:bCs/>
          <w:szCs w:val="24"/>
        </w:rPr>
        <w:t xml:space="preserve">  </w:t>
      </w:r>
    </w:p>
    <w:p w14:paraId="46339902" w14:textId="7E29137A" w:rsidR="00807957" w:rsidRDefault="00807957" w:rsidP="00807957">
      <w:pPr>
        <w:pStyle w:val="Standard"/>
        <w:suppressAutoHyphens w:val="0"/>
        <w:spacing w:line="360" w:lineRule="auto"/>
        <w:jc w:val="both"/>
        <w:rPr>
          <w:rFonts w:ascii="Arial" w:hAnsi="Arial" w:cs="Arial"/>
          <w:szCs w:val="24"/>
          <w:highlight w:val="lightGray"/>
        </w:rPr>
      </w:pPr>
    </w:p>
    <w:p w14:paraId="4481B1D3" w14:textId="70F472BE" w:rsidR="00807957" w:rsidRDefault="00807957" w:rsidP="00807957">
      <w:pPr>
        <w:pStyle w:val="Standard"/>
        <w:suppressAutoHyphens w:val="0"/>
        <w:spacing w:line="360" w:lineRule="auto"/>
        <w:jc w:val="both"/>
        <w:rPr>
          <w:rFonts w:ascii="Arial" w:hAnsi="Arial" w:cs="Arial"/>
          <w:b/>
          <w:bCs/>
          <w:szCs w:val="24"/>
        </w:rPr>
      </w:pPr>
      <w:r w:rsidRPr="001D52D4">
        <w:rPr>
          <w:rFonts w:ascii="Arial" w:hAnsi="Arial" w:cs="Arial"/>
          <w:b/>
          <w:bCs/>
          <w:szCs w:val="24"/>
        </w:rPr>
        <w:t>Gráfico 1</w:t>
      </w:r>
      <w:r w:rsidR="008C08B9">
        <w:rPr>
          <w:rFonts w:ascii="Arial" w:hAnsi="Arial" w:cs="Arial"/>
          <w:b/>
          <w:bCs/>
          <w:szCs w:val="24"/>
        </w:rPr>
        <w:t>6</w:t>
      </w:r>
    </w:p>
    <w:p w14:paraId="3E8FCC29" w14:textId="69DABF29" w:rsidR="00807957" w:rsidRPr="001D52D4" w:rsidRDefault="009017E5" w:rsidP="00807957">
      <w:pPr>
        <w:pStyle w:val="Standard"/>
        <w:suppressAutoHyphens w:val="0"/>
        <w:spacing w:line="360" w:lineRule="auto"/>
        <w:jc w:val="both"/>
        <w:rPr>
          <w:rFonts w:ascii="Arial" w:hAnsi="Arial" w:cs="Arial"/>
          <w:b/>
          <w:bCs/>
          <w:szCs w:val="24"/>
        </w:rPr>
      </w:pPr>
      <w:r w:rsidRPr="00DB7987">
        <w:rPr>
          <w:noProof/>
        </w:rPr>
        <w:drawing>
          <wp:anchor distT="0" distB="0" distL="114300" distR="114300" simplePos="0" relativeHeight="251896832" behindDoc="0" locked="0" layoutInCell="1" allowOverlap="1" wp14:anchorId="7D6B2E10" wp14:editId="07E487F3">
            <wp:simplePos x="0" y="0"/>
            <wp:positionH relativeFrom="margin">
              <wp:align>left</wp:align>
            </wp:positionH>
            <wp:positionV relativeFrom="paragraph">
              <wp:posOffset>141605</wp:posOffset>
            </wp:positionV>
            <wp:extent cx="3381375" cy="2192020"/>
            <wp:effectExtent l="0" t="0" r="9525" b="0"/>
            <wp:wrapSquare wrapText="bothSides"/>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81375" cy="2192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A285E" w14:textId="537FD351" w:rsidR="009017E5" w:rsidRPr="003C5647" w:rsidRDefault="009017E5" w:rsidP="009017E5">
      <w:pPr>
        <w:pStyle w:val="Encabezadodelatabla"/>
        <w:suppressLineNumbers w:val="0"/>
        <w:tabs>
          <w:tab w:val="left" w:pos="3780"/>
        </w:tabs>
        <w:spacing w:line="360" w:lineRule="auto"/>
        <w:jc w:val="both"/>
        <w:rPr>
          <w:rFonts w:ascii="Arial" w:hAnsi="Arial" w:cs="Arial"/>
          <w:b w:val="0"/>
          <w:szCs w:val="24"/>
        </w:rPr>
      </w:pPr>
      <w:r w:rsidRPr="004F7DAA">
        <w:rPr>
          <w:rFonts w:ascii="Arial" w:hAnsi="Arial" w:cs="Arial"/>
          <w:b w:val="0"/>
          <w:szCs w:val="24"/>
        </w:rPr>
        <w:t>Al 3</w:t>
      </w:r>
      <w:r>
        <w:rPr>
          <w:rFonts w:ascii="Arial" w:hAnsi="Arial" w:cs="Arial"/>
          <w:b w:val="0"/>
          <w:szCs w:val="24"/>
        </w:rPr>
        <w:t>1</w:t>
      </w:r>
      <w:r w:rsidRPr="004F7DAA">
        <w:rPr>
          <w:rFonts w:ascii="Arial" w:hAnsi="Arial" w:cs="Arial"/>
          <w:b w:val="0"/>
          <w:szCs w:val="24"/>
        </w:rPr>
        <w:t xml:space="preserve"> de </w:t>
      </w:r>
      <w:r>
        <w:rPr>
          <w:rFonts w:ascii="Arial" w:hAnsi="Arial" w:cs="Arial"/>
          <w:b w:val="0"/>
          <w:szCs w:val="24"/>
        </w:rPr>
        <w:t>diciembre</w:t>
      </w:r>
      <w:r w:rsidRPr="004F7DAA">
        <w:rPr>
          <w:rFonts w:ascii="Arial" w:hAnsi="Arial" w:cs="Arial"/>
          <w:b w:val="0"/>
          <w:szCs w:val="24"/>
        </w:rPr>
        <w:t xml:space="preserve"> del 2019 se registran ingresos por facturación por ¢</w:t>
      </w:r>
      <w:r>
        <w:rPr>
          <w:rFonts w:ascii="Arial" w:hAnsi="Arial" w:cs="Arial"/>
          <w:b w:val="0"/>
          <w:szCs w:val="24"/>
        </w:rPr>
        <w:t>14</w:t>
      </w:r>
      <w:r w:rsidRPr="004F7DAA">
        <w:rPr>
          <w:rFonts w:ascii="Arial" w:hAnsi="Arial" w:cs="Arial"/>
          <w:b w:val="0"/>
          <w:szCs w:val="24"/>
        </w:rPr>
        <w:t>.</w:t>
      </w:r>
      <w:r>
        <w:rPr>
          <w:rFonts w:ascii="Arial" w:hAnsi="Arial" w:cs="Arial"/>
          <w:b w:val="0"/>
          <w:szCs w:val="24"/>
        </w:rPr>
        <w:t>675</w:t>
      </w:r>
      <w:r w:rsidRPr="004F7DAA">
        <w:rPr>
          <w:rFonts w:ascii="Arial" w:hAnsi="Arial" w:cs="Arial"/>
          <w:b w:val="0"/>
          <w:szCs w:val="24"/>
        </w:rPr>
        <w:t xml:space="preserve"> millones y pasan a ¢</w:t>
      </w:r>
      <w:r>
        <w:rPr>
          <w:rFonts w:ascii="Arial" w:hAnsi="Arial" w:cs="Arial"/>
          <w:b w:val="0"/>
          <w:szCs w:val="24"/>
        </w:rPr>
        <w:t>14</w:t>
      </w:r>
      <w:r w:rsidRPr="004F7DAA">
        <w:rPr>
          <w:rFonts w:ascii="Arial" w:hAnsi="Arial" w:cs="Arial"/>
          <w:b w:val="0"/>
          <w:szCs w:val="24"/>
        </w:rPr>
        <w:t>.</w:t>
      </w:r>
      <w:r>
        <w:rPr>
          <w:rFonts w:ascii="Arial" w:hAnsi="Arial" w:cs="Arial"/>
          <w:b w:val="0"/>
          <w:szCs w:val="24"/>
        </w:rPr>
        <w:t>287</w:t>
      </w:r>
      <w:r w:rsidRPr="004F7DAA">
        <w:rPr>
          <w:rFonts w:ascii="Arial" w:hAnsi="Arial" w:cs="Arial"/>
          <w:b w:val="0"/>
          <w:szCs w:val="24"/>
        </w:rPr>
        <w:t xml:space="preserve">millones </w:t>
      </w:r>
      <w:r w:rsidRPr="003C5647">
        <w:rPr>
          <w:rFonts w:ascii="Arial" w:hAnsi="Arial" w:cs="Arial"/>
          <w:b w:val="0"/>
          <w:szCs w:val="24"/>
        </w:rPr>
        <w:t>en el mismo período del 20</w:t>
      </w:r>
      <w:r>
        <w:rPr>
          <w:rFonts w:ascii="Arial" w:hAnsi="Arial" w:cs="Arial"/>
          <w:b w:val="0"/>
          <w:szCs w:val="24"/>
        </w:rPr>
        <w:t>20</w:t>
      </w:r>
      <w:r w:rsidRPr="003C5647">
        <w:rPr>
          <w:rFonts w:ascii="Arial" w:hAnsi="Arial" w:cs="Arial"/>
          <w:b w:val="0"/>
          <w:szCs w:val="24"/>
        </w:rPr>
        <w:t xml:space="preserve">, registrándose un </w:t>
      </w:r>
      <w:r>
        <w:rPr>
          <w:rFonts w:ascii="Arial" w:hAnsi="Arial" w:cs="Arial"/>
          <w:b w:val="0"/>
          <w:szCs w:val="24"/>
        </w:rPr>
        <w:t>de</w:t>
      </w:r>
      <w:r w:rsidRPr="003C5647">
        <w:rPr>
          <w:rFonts w:ascii="Arial" w:hAnsi="Arial" w:cs="Arial"/>
          <w:b w:val="0"/>
          <w:szCs w:val="24"/>
        </w:rPr>
        <w:t xml:space="preserve">crecimiento de un </w:t>
      </w:r>
      <w:r>
        <w:rPr>
          <w:rFonts w:ascii="Arial" w:hAnsi="Arial" w:cs="Arial"/>
          <w:b w:val="0"/>
          <w:szCs w:val="24"/>
        </w:rPr>
        <w:t>3</w:t>
      </w:r>
      <w:r w:rsidRPr="003C5647">
        <w:rPr>
          <w:rFonts w:ascii="Arial" w:hAnsi="Arial" w:cs="Arial"/>
          <w:b w:val="0"/>
          <w:szCs w:val="24"/>
        </w:rPr>
        <w:t>% (¢</w:t>
      </w:r>
      <w:r>
        <w:rPr>
          <w:rFonts w:ascii="Arial" w:hAnsi="Arial" w:cs="Arial"/>
          <w:b w:val="0"/>
          <w:szCs w:val="24"/>
        </w:rPr>
        <w:t>388</w:t>
      </w:r>
      <w:r w:rsidRPr="003C5647">
        <w:rPr>
          <w:rFonts w:ascii="Arial" w:hAnsi="Arial" w:cs="Arial"/>
          <w:b w:val="0"/>
          <w:szCs w:val="24"/>
        </w:rPr>
        <w:t xml:space="preserve"> millones), producto </w:t>
      </w:r>
      <w:r>
        <w:rPr>
          <w:rFonts w:ascii="Arial" w:hAnsi="Arial" w:cs="Arial"/>
          <w:b w:val="0"/>
          <w:szCs w:val="24"/>
        </w:rPr>
        <w:t xml:space="preserve">de la afectación del </w:t>
      </w:r>
      <w:proofErr w:type="spellStart"/>
      <w:r>
        <w:rPr>
          <w:rFonts w:ascii="Arial" w:hAnsi="Arial" w:cs="Arial"/>
          <w:b w:val="0"/>
          <w:szCs w:val="24"/>
        </w:rPr>
        <w:t>Covid</w:t>
      </w:r>
      <w:proofErr w:type="spellEnd"/>
      <w:r>
        <w:rPr>
          <w:rFonts w:ascii="Arial" w:hAnsi="Arial" w:cs="Arial"/>
          <w:b w:val="0"/>
          <w:szCs w:val="24"/>
        </w:rPr>
        <w:t xml:space="preserve"> 19</w:t>
      </w:r>
      <w:r w:rsidRPr="003C5647">
        <w:rPr>
          <w:rFonts w:ascii="Arial" w:hAnsi="Arial" w:cs="Arial"/>
          <w:b w:val="0"/>
          <w:szCs w:val="24"/>
        </w:rPr>
        <w:t>.</w:t>
      </w:r>
      <w:r w:rsidRPr="003C5647">
        <w:rPr>
          <w:rFonts w:ascii="Arial" w:hAnsi="Arial" w:cs="Arial"/>
          <w:szCs w:val="24"/>
        </w:rPr>
        <w:t xml:space="preserve">  </w:t>
      </w:r>
    </w:p>
    <w:p w14:paraId="67FB895E" w14:textId="77777777" w:rsidR="009017E5" w:rsidRDefault="009017E5" w:rsidP="009017E5">
      <w:pPr>
        <w:spacing w:after="0" w:line="360" w:lineRule="auto"/>
        <w:jc w:val="both"/>
        <w:rPr>
          <w:rFonts w:ascii="Arial" w:hAnsi="Arial" w:cs="Arial"/>
          <w:sz w:val="24"/>
          <w:szCs w:val="24"/>
        </w:rPr>
      </w:pPr>
    </w:p>
    <w:p w14:paraId="37D1D8A7" w14:textId="77777777" w:rsidR="009017E5" w:rsidRPr="003C5647" w:rsidRDefault="009017E5" w:rsidP="009017E5">
      <w:pPr>
        <w:spacing w:after="0" w:line="360" w:lineRule="auto"/>
        <w:jc w:val="both"/>
        <w:rPr>
          <w:rFonts w:ascii="Arial" w:hAnsi="Arial" w:cs="Arial"/>
          <w:sz w:val="24"/>
          <w:szCs w:val="24"/>
        </w:rPr>
      </w:pPr>
      <w:r w:rsidRPr="003C5647">
        <w:rPr>
          <w:rFonts w:ascii="Arial" w:hAnsi="Arial" w:cs="Arial"/>
          <w:sz w:val="24"/>
          <w:szCs w:val="24"/>
        </w:rPr>
        <w:lastRenderedPageBreak/>
        <w:t>Los costos directos administrativos y operativos suman ¢</w:t>
      </w:r>
      <w:r>
        <w:rPr>
          <w:rFonts w:ascii="Arial" w:hAnsi="Arial" w:cs="Arial"/>
          <w:sz w:val="24"/>
          <w:szCs w:val="24"/>
        </w:rPr>
        <w:t>10</w:t>
      </w:r>
      <w:r w:rsidRPr="003C5647">
        <w:rPr>
          <w:rFonts w:ascii="Arial" w:hAnsi="Arial" w:cs="Arial"/>
          <w:sz w:val="24"/>
          <w:szCs w:val="24"/>
        </w:rPr>
        <w:t>.</w:t>
      </w:r>
      <w:r>
        <w:rPr>
          <w:rFonts w:ascii="Arial" w:hAnsi="Arial" w:cs="Arial"/>
          <w:sz w:val="24"/>
          <w:szCs w:val="24"/>
        </w:rPr>
        <w:t>663</w:t>
      </w:r>
      <w:r w:rsidRPr="003C5647">
        <w:rPr>
          <w:rFonts w:ascii="Arial" w:hAnsi="Arial" w:cs="Arial"/>
          <w:sz w:val="24"/>
          <w:szCs w:val="24"/>
        </w:rPr>
        <w:t xml:space="preserve"> millones al 3</w:t>
      </w:r>
      <w:r>
        <w:rPr>
          <w:rFonts w:ascii="Arial" w:hAnsi="Arial" w:cs="Arial"/>
          <w:sz w:val="24"/>
          <w:szCs w:val="24"/>
        </w:rPr>
        <w:t>1</w:t>
      </w:r>
      <w:r w:rsidRPr="003C5647">
        <w:rPr>
          <w:rFonts w:ascii="Arial" w:hAnsi="Arial" w:cs="Arial"/>
          <w:sz w:val="24"/>
          <w:szCs w:val="24"/>
        </w:rPr>
        <w:t xml:space="preserve"> </w:t>
      </w:r>
      <w:r>
        <w:rPr>
          <w:rFonts w:ascii="Arial" w:hAnsi="Arial" w:cs="Arial"/>
          <w:sz w:val="24"/>
          <w:szCs w:val="24"/>
        </w:rPr>
        <w:t>diciembre</w:t>
      </w:r>
      <w:r w:rsidRPr="003C5647">
        <w:rPr>
          <w:rFonts w:ascii="Arial" w:hAnsi="Arial" w:cs="Arial"/>
          <w:sz w:val="24"/>
          <w:szCs w:val="24"/>
        </w:rPr>
        <w:t xml:space="preserve"> del 201</w:t>
      </w:r>
      <w:r>
        <w:rPr>
          <w:rFonts w:ascii="Arial" w:hAnsi="Arial" w:cs="Arial"/>
          <w:sz w:val="24"/>
          <w:szCs w:val="24"/>
        </w:rPr>
        <w:t>9</w:t>
      </w:r>
      <w:r w:rsidRPr="003C5647">
        <w:rPr>
          <w:rFonts w:ascii="Arial" w:hAnsi="Arial" w:cs="Arial"/>
          <w:sz w:val="24"/>
          <w:szCs w:val="24"/>
        </w:rPr>
        <w:t xml:space="preserve"> y ¢</w:t>
      </w:r>
      <w:r>
        <w:rPr>
          <w:rFonts w:ascii="Arial" w:hAnsi="Arial" w:cs="Arial"/>
          <w:sz w:val="24"/>
          <w:szCs w:val="24"/>
        </w:rPr>
        <w:t>14</w:t>
      </w:r>
      <w:r w:rsidRPr="003C5647">
        <w:rPr>
          <w:rFonts w:ascii="Arial" w:hAnsi="Arial" w:cs="Arial"/>
          <w:sz w:val="24"/>
          <w:szCs w:val="24"/>
        </w:rPr>
        <w:t>.</w:t>
      </w:r>
      <w:r>
        <w:rPr>
          <w:rFonts w:ascii="Arial" w:hAnsi="Arial" w:cs="Arial"/>
          <w:sz w:val="24"/>
          <w:szCs w:val="24"/>
        </w:rPr>
        <w:t>386</w:t>
      </w:r>
      <w:r w:rsidRPr="003C5647">
        <w:rPr>
          <w:rFonts w:ascii="Arial" w:hAnsi="Arial" w:cs="Arial"/>
          <w:sz w:val="24"/>
          <w:szCs w:val="24"/>
        </w:rPr>
        <w:t xml:space="preserve"> millones para el mismo período del 20</w:t>
      </w:r>
      <w:r>
        <w:rPr>
          <w:rFonts w:ascii="Arial" w:hAnsi="Arial" w:cs="Arial"/>
          <w:sz w:val="24"/>
          <w:szCs w:val="24"/>
        </w:rPr>
        <w:t>20</w:t>
      </w:r>
      <w:r w:rsidRPr="003C5647">
        <w:rPr>
          <w:rFonts w:ascii="Arial" w:hAnsi="Arial" w:cs="Arial"/>
          <w:sz w:val="24"/>
          <w:szCs w:val="24"/>
        </w:rPr>
        <w:t>, lo que representa un crecimiento de ¢</w:t>
      </w:r>
      <w:r>
        <w:rPr>
          <w:rFonts w:ascii="Arial" w:hAnsi="Arial" w:cs="Arial"/>
          <w:sz w:val="24"/>
          <w:szCs w:val="24"/>
        </w:rPr>
        <w:t>3.723</w:t>
      </w:r>
      <w:r w:rsidRPr="003C5647">
        <w:rPr>
          <w:rFonts w:ascii="Arial" w:hAnsi="Arial" w:cs="Arial"/>
          <w:sz w:val="24"/>
          <w:szCs w:val="24"/>
        </w:rPr>
        <w:t xml:space="preserve"> millones</w:t>
      </w:r>
      <w:r>
        <w:rPr>
          <w:rFonts w:ascii="Arial" w:hAnsi="Arial" w:cs="Arial"/>
          <w:sz w:val="24"/>
          <w:szCs w:val="24"/>
        </w:rPr>
        <w:t xml:space="preserve"> (35%), lo anterior por los ajustes derivados del inventario nacional de activos que influye en el gasto por depreciación</w:t>
      </w:r>
      <w:r w:rsidRPr="003C5647">
        <w:rPr>
          <w:rFonts w:ascii="Arial" w:hAnsi="Arial" w:cs="Arial"/>
          <w:sz w:val="24"/>
          <w:szCs w:val="24"/>
        </w:rPr>
        <w:t xml:space="preserve">.  </w:t>
      </w:r>
    </w:p>
    <w:p w14:paraId="08716207" w14:textId="77777777" w:rsidR="009017E5" w:rsidRPr="003C5647" w:rsidRDefault="009017E5" w:rsidP="009017E5">
      <w:pPr>
        <w:spacing w:after="0" w:line="360" w:lineRule="auto"/>
        <w:jc w:val="right"/>
        <w:rPr>
          <w:rFonts w:ascii="Arial" w:hAnsi="Arial" w:cs="Arial"/>
          <w:sz w:val="24"/>
          <w:szCs w:val="24"/>
        </w:rPr>
      </w:pPr>
    </w:p>
    <w:p w14:paraId="00CA547A" w14:textId="77777777" w:rsidR="009017E5" w:rsidRPr="003C5647" w:rsidRDefault="009017E5" w:rsidP="009017E5">
      <w:pPr>
        <w:tabs>
          <w:tab w:val="left" w:pos="3780"/>
        </w:tabs>
        <w:spacing w:after="0" w:line="360" w:lineRule="auto"/>
        <w:jc w:val="both"/>
        <w:rPr>
          <w:rFonts w:ascii="Arial" w:hAnsi="Arial" w:cs="Arial"/>
          <w:sz w:val="24"/>
          <w:szCs w:val="24"/>
        </w:rPr>
      </w:pPr>
      <w:r w:rsidRPr="003C5647">
        <w:rPr>
          <w:rFonts w:ascii="Arial" w:hAnsi="Arial" w:cs="Arial"/>
          <w:sz w:val="24"/>
          <w:szCs w:val="24"/>
        </w:rPr>
        <w:t>La Utilidad</w:t>
      </w:r>
      <w:r w:rsidRPr="003C5647">
        <w:rPr>
          <w:rFonts w:ascii="Arial" w:hAnsi="Arial" w:cs="Arial"/>
          <w:color w:val="FF3333"/>
          <w:sz w:val="24"/>
          <w:szCs w:val="24"/>
        </w:rPr>
        <w:t xml:space="preserve"> </w:t>
      </w:r>
      <w:r w:rsidRPr="003C5647">
        <w:rPr>
          <w:rFonts w:ascii="Arial" w:hAnsi="Arial" w:cs="Arial"/>
          <w:sz w:val="24"/>
          <w:szCs w:val="24"/>
        </w:rPr>
        <w:t xml:space="preserve">Bruta de Operación fue positiva en los dos períodos analizados, y la misma </w:t>
      </w:r>
      <w:r>
        <w:rPr>
          <w:rFonts w:ascii="Arial" w:hAnsi="Arial" w:cs="Arial"/>
          <w:sz w:val="24"/>
          <w:szCs w:val="24"/>
        </w:rPr>
        <w:t>de</w:t>
      </w:r>
      <w:r w:rsidRPr="003C5647">
        <w:rPr>
          <w:rFonts w:ascii="Arial" w:hAnsi="Arial" w:cs="Arial"/>
          <w:sz w:val="24"/>
          <w:szCs w:val="24"/>
        </w:rPr>
        <w:t>crece en ¢</w:t>
      </w:r>
      <w:r>
        <w:rPr>
          <w:rFonts w:ascii="Arial" w:hAnsi="Arial" w:cs="Arial"/>
          <w:sz w:val="24"/>
          <w:szCs w:val="24"/>
        </w:rPr>
        <w:t>4.385</w:t>
      </w:r>
      <w:r w:rsidRPr="003C5647">
        <w:rPr>
          <w:rFonts w:ascii="Arial" w:hAnsi="Arial" w:cs="Arial"/>
          <w:sz w:val="24"/>
          <w:szCs w:val="24"/>
        </w:rPr>
        <w:t xml:space="preserve"> millones para el 20</w:t>
      </w:r>
      <w:r>
        <w:rPr>
          <w:rFonts w:ascii="Arial" w:hAnsi="Arial" w:cs="Arial"/>
          <w:sz w:val="24"/>
          <w:szCs w:val="24"/>
        </w:rPr>
        <w:t>20</w:t>
      </w:r>
      <w:r w:rsidRPr="003C5647">
        <w:rPr>
          <w:rFonts w:ascii="Arial" w:hAnsi="Arial" w:cs="Arial"/>
          <w:sz w:val="24"/>
          <w:szCs w:val="24"/>
        </w:rPr>
        <w:t xml:space="preserve">, lo que equivale a un </w:t>
      </w:r>
      <w:r>
        <w:rPr>
          <w:rFonts w:ascii="Arial" w:hAnsi="Arial" w:cs="Arial"/>
          <w:sz w:val="24"/>
          <w:szCs w:val="24"/>
        </w:rPr>
        <w:t>86</w:t>
      </w:r>
      <w:r w:rsidRPr="003C5647">
        <w:rPr>
          <w:rFonts w:ascii="Arial" w:hAnsi="Arial" w:cs="Arial"/>
          <w:sz w:val="24"/>
          <w:szCs w:val="24"/>
        </w:rPr>
        <w:t>%.</w:t>
      </w:r>
    </w:p>
    <w:p w14:paraId="6D178D0E" w14:textId="77777777" w:rsidR="009017E5" w:rsidRPr="003C5647" w:rsidRDefault="009017E5" w:rsidP="009017E5">
      <w:pPr>
        <w:tabs>
          <w:tab w:val="left" w:pos="3780"/>
        </w:tabs>
        <w:spacing w:after="0" w:line="360" w:lineRule="auto"/>
        <w:jc w:val="both"/>
        <w:rPr>
          <w:rFonts w:ascii="Arial" w:hAnsi="Arial" w:cs="Arial"/>
          <w:sz w:val="24"/>
          <w:szCs w:val="24"/>
        </w:rPr>
      </w:pPr>
    </w:p>
    <w:p w14:paraId="021F1A6F" w14:textId="6BE5F22F" w:rsidR="009017E5" w:rsidRDefault="009017E5" w:rsidP="00D17F6A">
      <w:pPr>
        <w:spacing w:after="0" w:line="360" w:lineRule="auto"/>
        <w:jc w:val="both"/>
        <w:rPr>
          <w:rFonts w:ascii="Arial" w:hAnsi="Arial" w:cs="Arial"/>
          <w:sz w:val="24"/>
          <w:szCs w:val="24"/>
        </w:rPr>
      </w:pPr>
      <w:r w:rsidRPr="003C5647">
        <w:rPr>
          <w:rFonts w:ascii="Arial" w:hAnsi="Arial" w:cs="Arial"/>
          <w:bCs/>
          <w:sz w:val="24"/>
          <w:szCs w:val="24"/>
        </w:rPr>
        <w:t xml:space="preserve">Los costos indirectos y financieros presentan un movimiento neto de </w:t>
      </w:r>
      <w:r>
        <w:rPr>
          <w:rFonts w:ascii="Arial" w:hAnsi="Arial" w:cs="Arial"/>
          <w:bCs/>
          <w:sz w:val="24"/>
          <w:szCs w:val="24"/>
        </w:rPr>
        <w:t xml:space="preserve">aumento </w:t>
      </w:r>
      <w:r w:rsidRPr="003C5647">
        <w:rPr>
          <w:rFonts w:ascii="Arial" w:hAnsi="Arial" w:cs="Arial"/>
          <w:bCs/>
          <w:sz w:val="24"/>
          <w:szCs w:val="24"/>
        </w:rPr>
        <w:t xml:space="preserve">de </w:t>
      </w:r>
      <w:r>
        <w:rPr>
          <w:rFonts w:ascii="Arial" w:hAnsi="Arial" w:cs="Arial"/>
          <w:bCs/>
          <w:sz w:val="24"/>
          <w:szCs w:val="24"/>
        </w:rPr>
        <w:t>¢440</w:t>
      </w:r>
      <w:r w:rsidRPr="003C5647">
        <w:rPr>
          <w:rFonts w:ascii="Arial" w:hAnsi="Arial" w:cs="Arial"/>
          <w:bCs/>
          <w:sz w:val="24"/>
          <w:szCs w:val="24"/>
        </w:rPr>
        <w:t xml:space="preserve"> millones, ya que pasan de ¢</w:t>
      </w:r>
      <w:r>
        <w:rPr>
          <w:rFonts w:ascii="Arial" w:hAnsi="Arial" w:cs="Arial"/>
          <w:bCs/>
          <w:sz w:val="24"/>
          <w:szCs w:val="24"/>
        </w:rPr>
        <w:t>5</w:t>
      </w:r>
      <w:r w:rsidRPr="003C5647">
        <w:rPr>
          <w:rFonts w:ascii="Arial" w:hAnsi="Arial" w:cs="Arial"/>
          <w:bCs/>
          <w:sz w:val="24"/>
          <w:szCs w:val="24"/>
        </w:rPr>
        <w:t>.</w:t>
      </w:r>
      <w:r>
        <w:rPr>
          <w:rFonts w:ascii="Arial" w:hAnsi="Arial" w:cs="Arial"/>
          <w:bCs/>
          <w:sz w:val="24"/>
          <w:szCs w:val="24"/>
        </w:rPr>
        <w:t>865</w:t>
      </w:r>
      <w:r w:rsidRPr="003C5647">
        <w:rPr>
          <w:rFonts w:ascii="Arial" w:hAnsi="Arial" w:cs="Arial"/>
          <w:bCs/>
          <w:sz w:val="24"/>
          <w:szCs w:val="24"/>
        </w:rPr>
        <w:t xml:space="preserve"> millones en el 201</w:t>
      </w:r>
      <w:r>
        <w:rPr>
          <w:rFonts w:ascii="Arial" w:hAnsi="Arial" w:cs="Arial"/>
          <w:bCs/>
          <w:sz w:val="24"/>
          <w:szCs w:val="24"/>
        </w:rPr>
        <w:t>9</w:t>
      </w:r>
      <w:r w:rsidRPr="003C5647">
        <w:rPr>
          <w:rFonts w:ascii="Arial" w:hAnsi="Arial" w:cs="Arial"/>
          <w:bCs/>
          <w:sz w:val="24"/>
          <w:szCs w:val="24"/>
        </w:rPr>
        <w:t xml:space="preserve"> a ¢</w:t>
      </w:r>
      <w:r>
        <w:rPr>
          <w:rFonts w:ascii="Arial" w:hAnsi="Arial" w:cs="Arial"/>
          <w:bCs/>
          <w:sz w:val="24"/>
          <w:szCs w:val="24"/>
        </w:rPr>
        <w:t xml:space="preserve">6.305 </w:t>
      </w:r>
      <w:r w:rsidRPr="003C5647">
        <w:rPr>
          <w:rFonts w:ascii="Arial" w:hAnsi="Arial" w:cs="Arial"/>
          <w:bCs/>
          <w:sz w:val="24"/>
          <w:szCs w:val="24"/>
        </w:rPr>
        <w:t>millones en el 20</w:t>
      </w:r>
      <w:r>
        <w:rPr>
          <w:rFonts w:ascii="Arial" w:hAnsi="Arial" w:cs="Arial"/>
          <w:bCs/>
          <w:sz w:val="24"/>
          <w:szCs w:val="24"/>
        </w:rPr>
        <w:t xml:space="preserve">20, </w:t>
      </w:r>
      <w:r w:rsidRPr="00866DE5">
        <w:rPr>
          <w:rFonts w:ascii="Arial" w:hAnsi="Arial" w:cs="Arial"/>
          <w:sz w:val="24"/>
          <w:szCs w:val="24"/>
        </w:rPr>
        <w:t>los movimientos más relevantes en esta sección son los siguientes:</w:t>
      </w:r>
    </w:p>
    <w:p w14:paraId="6F88D940" w14:textId="77777777" w:rsidR="00D17F6A" w:rsidRPr="00D17F6A" w:rsidRDefault="00D17F6A" w:rsidP="00D17F6A">
      <w:pPr>
        <w:spacing w:after="0" w:line="360" w:lineRule="auto"/>
        <w:jc w:val="both"/>
        <w:rPr>
          <w:rFonts w:ascii="Arial" w:hAnsi="Arial" w:cs="Arial"/>
          <w:sz w:val="24"/>
          <w:szCs w:val="24"/>
        </w:rPr>
      </w:pPr>
    </w:p>
    <w:p w14:paraId="5487E6BC" w14:textId="2497BACC" w:rsidR="009017E5" w:rsidRPr="00D17F6A" w:rsidRDefault="009017E5" w:rsidP="00D17F6A">
      <w:pPr>
        <w:numPr>
          <w:ilvl w:val="0"/>
          <w:numId w:val="23"/>
        </w:numPr>
        <w:suppressAutoHyphens/>
        <w:overflowPunct w:val="0"/>
        <w:autoSpaceDE w:val="0"/>
        <w:spacing w:after="0" w:line="360" w:lineRule="auto"/>
        <w:jc w:val="both"/>
        <w:textAlignment w:val="baseline"/>
        <w:rPr>
          <w:rFonts w:ascii="Arial" w:hAnsi="Arial" w:cs="Arial"/>
          <w:sz w:val="24"/>
          <w:szCs w:val="24"/>
        </w:rPr>
      </w:pPr>
      <w:r w:rsidRPr="00311153">
        <w:rPr>
          <w:rFonts w:ascii="Arial" w:hAnsi="Arial" w:cs="Arial"/>
          <w:b/>
          <w:bCs/>
          <w:sz w:val="24"/>
          <w:szCs w:val="24"/>
          <w:u w:val="single"/>
        </w:rPr>
        <w:t>Costos indirectos distribuidos desde la Sede</w:t>
      </w:r>
      <w:r w:rsidRPr="00311153">
        <w:rPr>
          <w:rFonts w:ascii="Arial" w:hAnsi="Arial" w:cs="Arial"/>
          <w:sz w:val="24"/>
          <w:szCs w:val="24"/>
        </w:rPr>
        <w:t xml:space="preserve">: refleja un incremento neto para el 2020 de ¢255 millones y un aumenta neto de ¢7 millones en la depreciación indirecta. </w:t>
      </w:r>
    </w:p>
    <w:p w14:paraId="7CAB9BC6" w14:textId="77777777" w:rsidR="009017E5" w:rsidRPr="00311153" w:rsidRDefault="009017E5" w:rsidP="009017E5">
      <w:pPr>
        <w:numPr>
          <w:ilvl w:val="0"/>
          <w:numId w:val="23"/>
        </w:numPr>
        <w:suppressAutoHyphens/>
        <w:overflowPunct w:val="0"/>
        <w:autoSpaceDE w:val="0"/>
        <w:spacing w:after="0" w:line="360" w:lineRule="auto"/>
        <w:jc w:val="both"/>
        <w:textAlignment w:val="baseline"/>
        <w:rPr>
          <w:rFonts w:ascii="Arial" w:hAnsi="Arial" w:cs="Arial"/>
          <w:sz w:val="24"/>
          <w:szCs w:val="24"/>
        </w:rPr>
      </w:pPr>
      <w:r w:rsidRPr="00311153">
        <w:rPr>
          <w:rFonts w:ascii="Arial" w:hAnsi="Arial" w:cs="Arial"/>
          <w:b/>
          <w:bCs/>
          <w:sz w:val="24"/>
          <w:szCs w:val="24"/>
          <w:u w:val="single"/>
        </w:rPr>
        <w:t>Sección Financiera</w:t>
      </w:r>
      <w:r w:rsidRPr="00311153">
        <w:rPr>
          <w:rFonts w:ascii="Arial" w:hAnsi="Arial" w:cs="Arial"/>
          <w:sz w:val="24"/>
          <w:szCs w:val="24"/>
        </w:rPr>
        <w:t xml:space="preserve">: </w:t>
      </w:r>
      <w:r w:rsidRPr="00311153">
        <w:rPr>
          <w:rFonts w:ascii="Arial" w:hAnsi="Arial" w:cs="Arial"/>
          <w:bCs/>
          <w:sz w:val="24"/>
          <w:szCs w:val="24"/>
        </w:rPr>
        <w:t xml:space="preserve">Los gastos por diferencial cambiario ascienden a ¢335 millones en el 2019, en el 2020 son de ¢513 millones, ocasionando un aumento en egresos por ¢178 millones (53%). </w:t>
      </w:r>
    </w:p>
    <w:p w14:paraId="5E840732" w14:textId="77777777" w:rsidR="009017E5" w:rsidRDefault="009017E5" w:rsidP="009017E5">
      <w:pPr>
        <w:spacing w:after="0" w:line="360" w:lineRule="auto"/>
        <w:jc w:val="both"/>
        <w:rPr>
          <w:rFonts w:ascii="Arial" w:hAnsi="Arial" w:cs="Arial"/>
          <w:sz w:val="24"/>
          <w:szCs w:val="24"/>
        </w:rPr>
      </w:pPr>
    </w:p>
    <w:p w14:paraId="0A14E435" w14:textId="77777777" w:rsidR="009017E5" w:rsidRDefault="009017E5" w:rsidP="009017E5">
      <w:pPr>
        <w:spacing w:after="0" w:line="360" w:lineRule="auto"/>
        <w:jc w:val="both"/>
        <w:rPr>
          <w:rFonts w:ascii="Arial" w:hAnsi="Arial" w:cs="Arial"/>
          <w:sz w:val="24"/>
          <w:szCs w:val="24"/>
        </w:rPr>
      </w:pPr>
      <w:r w:rsidRPr="003C5647">
        <w:rPr>
          <w:rFonts w:ascii="Arial" w:hAnsi="Arial" w:cs="Arial"/>
          <w:sz w:val="24"/>
          <w:szCs w:val="24"/>
        </w:rPr>
        <w:t>Finalmente, al 3</w:t>
      </w:r>
      <w:r>
        <w:rPr>
          <w:rFonts w:ascii="Arial" w:hAnsi="Arial" w:cs="Arial"/>
          <w:sz w:val="24"/>
          <w:szCs w:val="24"/>
        </w:rPr>
        <w:t>1</w:t>
      </w:r>
      <w:r w:rsidRPr="003C5647">
        <w:rPr>
          <w:rFonts w:ascii="Arial" w:hAnsi="Arial" w:cs="Arial"/>
          <w:sz w:val="24"/>
          <w:szCs w:val="24"/>
        </w:rPr>
        <w:t xml:space="preserve"> de </w:t>
      </w:r>
      <w:r>
        <w:rPr>
          <w:rFonts w:ascii="Arial" w:hAnsi="Arial" w:cs="Arial"/>
          <w:sz w:val="24"/>
          <w:szCs w:val="24"/>
        </w:rPr>
        <w:t>diciembre</w:t>
      </w:r>
      <w:r w:rsidRPr="003C5647">
        <w:rPr>
          <w:rFonts w:ascii="Arial" w:hAnsi="Arial" w:cs="Arial"/>
          <w:sz w:val="24"/>
          <w:szCs w:val="24"/>
        </w:rPr>
        <w:t xml:space="preserve"> del 20</w:t>
      </w:r>
      <w:r>
        <w:rPr>
          <w:rFonts w:ascii="Arial" w:hAnsi="Arial" w:cs="Arial"/>
          <w:sz w:val="24"/>
          <w:szCs w:val="24"/>
        </w:rPr>
        <w:t>20</w:t>
      </w:r>
      <w:r w:rsidRPr="003C5647">
        <w:rPr>
          <w:rFonts w:ascii="Arial" w:hAnsi="Arial" w:cs="Arial"/>
          <w:sz w:val="24"/>
          <w:szCs w:val="24"/>
        </w:rPr>
        <w:t xml:space="preserve"> se refleja una </w:t>
      </w:r>
      <w:r>
        <w:rPr>
          <w:rFonts w:ascii="Arial" w:hAnsi="Arial" w:cs="Arial"/>
          <w:sz w:val="24"/>
          <w:szCs w:val="24"/>
        </w:rPr>
        <w:t xml:space="preserve">Pérdida </w:t>
      </w:r>
      <w:r w:rsidRPr="003C5647">
        <w:rPr>
          <w:rFonts w:ascii="Arial" w:hAnsi="Arial" w:cs="Arial"/>
          <w:sz w:val="24"/>
          <w:szCs w:val="24"/>
        </w:rPr>
        <w:t>Neta de ¢</w:t>
      </w:r>
      <w:r>
        <w:rPr>
          <w:rFonts w:ascii="Arial" w:hAnsi="Arial" w:cs="Arial"/>
          <w:sz w:val="24"/>
          <w:szCs w:val="24"/>
        </w:rPr>
        <w:t>5.566</w:t>
      </w:r>
      <w:r w:rsidRPr="003C5647">
        <w:rPr>
          <w:rFonts w:ascii="Arial" w:hAnsi="Arial" w:cs="Arial"/>
          <w:sz w:val="24"/>
          <w:szCs w:val="24"/>
        </w:rPr>
        <w:t xml:space="preserve"> millones producto de que los ingresos por ¢</w:t>
      </w:r>
      <w:r>
        <w:rPr>
          <w:rFonts w:ascii="Arial" w:hAnsi="Arial" w:cs="Arial"/>
          <w:sz w:val="24"/>
          <w:szCs w:val="24"/>
        </w:rPr>
        <w:t>15.125</w:t>
      </w:r>
      <w:r w:rsidRPr="003C5647">
        <w:rPr>
          <w:rFonts w:ascii="Arial" w:hAnsi="Arial" w:cs="Arial"/>
          <w:sz w:val="24"/>
          <w:szCs w:val="24"/>
        </w:rPr>
        <w:t xml:space="preserve"> millones, </w:t>
      </w:r>
      <w:r>
        <w:rPr>
          <w:rFonts w:ascii="Arial" w:hAnsi="Arial" w:cs="Arial"/>
          <w:sz w:val="24"/>
          <w:szCs w:val="24"/>
        </w:rPr>
        <w:t xml:space="preserve">no </w:t>
      </w:r>
      <w:r w:rsidRPr="003C5647">
        <w:rPr>
          <w:rFonts w:ascii="Arial" w:hAnsi="Arial" w:cs="Arial"/>
          <w:sz w:val="24"/>
          <w:szCs w:val="24"/>
        </w:rPr>
        <w:t>cubren los costos de la región en este período por ¢</w:t>
      </w:r>
      <w:r>
        <w:rPr>
          <w:rFonts w:ascii="Arial" w:hAnsi="Arial" w:cs="Arial"/>
          <w:sz w:val="24"/>
          <w:szCs w:val="24"/>
        </w:rPr>
        <w:t>20</w:t>
      </w:r>
      <w:r w:rsidRPr="003C5647">
        <w:rPr>
          <w:rFonts w:ascii="Arial" w:hAnsi="Arial" w:cs="Arial"/>
          <w:sz w:val="24"/>
          <w:szCs w:val="24"/>
        </w:rPr>
        <w:t>.</w:t>
      </w:r>
      <w:r>
        <w:rPr>
          <w:rFonts w:ascii="Arial" w:hAnsi="Arial" w:cs="Arial"/>
          <w:sz w:val="24"/>
          <w:szCs w:val="24"/>
        </w:rPr>
        <w:t>691</w:t>
      </w:r>
      <w:r w:rsidRPr="003C5647">
        <w:rPr>
          <w:rFonts w:ascii="Arial" w:hAnsi="Arial" w:cs="Arial"/>
          <w:sz w:val="24"/>
          <w:szCs w:val="24"/>
        </w:rPr>
        <w:t xml:space="preserve"> millones.</w:t>
      </w:r>
      <w:r>
        <w:rPr>
          <w:rFonts w:ascii="Arial" w:hAnsi="Arial" w:cs="Arial"/>
          <w:sz w:val="24"/>
          <w:szCs w:val="24"/>
        </w:rPr>
        <w:t xml:space="preserve"> </w:t>
      </w:r>
    </w:p>
    <w:p w14:paraId="73BBD723" w14:textId="7DD1AF97" w:rsidR="00807957" w:rsidRPr="003C5647" w:rsidRDefault="00807957" w:rsidP="00807957">
      <w:pPr>
        <w:spacing w:after="0" w:line="360" w:lineRule="auto"/>
        <w:jc w:val="both"/>
        <w:rPr>
          <w:rFonts w:ascii="Arial" w:hAnsi="Arial" w:cs="Arial"/>
          <w:sz w:val="24"/>
          <w:szCs w:val="24"/>
        </w:rPr>
      </w:pPr>
      <w:r>
        <w:rPr>
          <w:rFonts w:ascii="Arial" w:hAnsi="Arial" w:cs="Arial"/>
          <w:sz w:val="24"/>
          <w:szCs w:val="24"/>
        </w:rPr>
        <w:t xml:space="preserve"> </w:t>
      </w:r>
    </w:p>
    <w:p w14:paraId="08393DAC" w14:textId="77777777" w:rsidR="00807957" w:rsidRDefault="00807957" w:rsidP="00807957">
      <w:pPr>
        <w:pStyle w:val="Standard"/>
        <w:tabs>
          <w:tab w:val="left" w:pos="735"/>
        </w:tabs>
        <w:spacing w:line="360" w:lineRule="auto"/>
        <w:jc w:val="both"/>
        <w:rPr>
          <w:rFonts w:ascii="Arial" w:hAnsi="Arial" w:cs="Arial"/>
          <w:szCs w:val="24"/>
          <w:lang w:val="es-CR"/>
        </w:rPr>
      </w:pPr>
    </w:p>
    <w:p w14:paraId="16FFAEF4" w14:textId="77777777" w:rsidR="00807957" w:rsidRDefault="00807957" w:rsidP="00807957">
      <w:pPr>
        <w:pStyle w:val="Standard"/>
        <w:tabs>
          <w:tab w:val="left" w:pos="735"/>
        </w:tabs>
        <w:spacing w:line="360" w:lineRule="auto"/>
        <w:jc w:val="both"/>
        <w:rPr>
          <w:rFonts w:ascii="Arial" w:hAnsi="Arial" w:cs="Arial"/>
          <w:szCs w:val="24"/>
          <w:lang w:val="es-CR"/>
        </w:rPr>
      </w:pPr>
    </w:p>
    <w:p w14:paraId="69E77458" w14:textId="77777777" w:rsidR="00807957" w:rsidRDefault="00807957" w:rsidP="00807957">
      <w:pPr>
        <w:pStyle w:val="Standard"/>
        <w:tabs>
          <w:tab w:val="left" w:pos="735"/>
        </w:tabs>
        <w:spacing w:line="360" w:lineRule="auto"/>
        <w:jc w:val="both"/>
        <w:rPr>
          <w:rFonts w:ascii="Arial" w:hAnsi="Arial" w:cs="Arial"/>
          <w:szCs w:val="24"/>
          <w:lang w:val="es-CR"/>
        </w:rPr>
      </w:pPr>
    </w:p>
    <w:p w14:paraId="6F674C87" w14:textId="77777777" w:rsidR="00807957" w:rsidRDefault="00807957" w:rsidP="00807957">
      <w:pPr>
        <w:pStyle w:val="Standard"/>
        <w:tabs>
          <w:tab w:val="left" w:pos="735"/>
        </w:tabs>
        <w:spacing w:line="360" w:lineRule="auto"/>
        <w:jc w:val="both"/>
        <w:rPr>
          <w:rFonts w:ascii="Arial" w:hAnsi="Arial" w:cs="Arial"/>
          <w:szCs w:val="24"/>
          <w:lang w:val="es-CR"/>
        </w:rPr>
      </w:pPr>
    </w:p>
    <w:p w14:paraId="68EFBAD8" w14:textId="77777777" w:rsidR="00807957" w:rsidRDefault="00807957" w:rsidP="00807957">
      <w:pPr>
        <w:pStyle w:val="Standard"/>
        <w:tabs>
          <w:tab w:val="left" w:pos="735"/>
        </w:tabs>
        <w:spacing w:line="360" w:lineRule="auto"/>
        <w:jc w:val="both"/>
        <w:rPr>
          <w:rFonts w:ascii="Arial" w:hAnsi="Arial" w:cs="Arial"/>
          <w:szCs w:val="24"/>
          <w:lang w:val="es-CR"/>
        </w:rPr>
      </w:pPr>
    </w:p>
    <w:p w14:paraId="4FDFEE93" w14:textId="77777777" w:rsidR="00807957" w:rsidRDefault="00807957" w:rsidP="00807957">
      <w:pPr>
        <w:pStyle w:val="Standard"/>
        <w:tabs>
          <w:tab w:val="left" w:pos="735"/>
        </w:tabs>
        <w:spacing w:line="360" w:lineRule="auto"/>
        <w:jc w:val="both"/>
        <w:rPr>
          <w:rFonts w:ascii="Arial" w:hAnsi="Arial" w:cs="Arial"/>
          <w:szCs w:val="24"/>
          <w:lang w:val="es-CR"/>
        </w:rPr>
      </w:pPr>
    </w:p>
    <w:p w14:paraId="09D8CC32" w14:textId="49C30CE5" w:rsidR="00807957" w:rsidRDefault="00D17F6A" w:rsidP="00807957">
      <w:pPr>
        <w:pStyle w:val="Standard"/>
        <w:suppressAutoHyphens w:val="0"/>
        <w:spacing w:line="360" w:lineRule="auto"/>
        <w:jc w:val="both"/>
        <w:rPr>
          <w:rFonts w:ascii="Arial" w:hAnsi="Arial" w:cs="Arial"/>
          <w:b/>
          <w:szCs w:val="24"/>
        </w:rPr>
      </w:pPr>
      <w:r>
        <w:rPr>
          <w:rFonts w:ascii="Arial" w:hAnsi="Arial" w:cs="Arial"/>
          <w:b/>
          <w:szCs w:val="24"/>
        </w:rPr>
        <w:lastRenderedPageBreak/>
        <w:t>1</w:t>
      </w:r>
      <w:r w:rsidR="00254970">
        <w:rPr>
          <w:rFonts w:ascii="Arial" w:hAnsi="Arial" w:cs="Arial"/>
          <w:b/>
          <w:szCs w:val="24"/>
        </w:rPr>
        <w:t>8</w:t>
      </w:r>
      <w:r w:rsidR="00807957">
        <w:rPr>
          <w:rFonts w:ascii="Arial" w:hAnsi="Arial" w:cs="Arial"/>
          <w:b/>
          <w:szCs w:val="24"/>
        </w:rPr>
        <w:t xml:space="preserve">. </w:t>
      </w:r>
      <w:r w:rsidR="00807957" w:rsidRPr="001D52D4">
        <w:rPr>
          <w:rFonts w:ascii="Arial" w:hAnsi="Arial" w:cs="Arial"/>
          <w:b/>
          <w:szCs w:val="24"/>
        </w:rPr>
        <w:t>Región Huetar Atlántica</w:t>
      </w:r>
    </w:p>
    <w:p w14:paraId="5D1E5B5A" w14:textId="77777777" w:rsidR="00807957" w:rsidRDefault="00807957" w:rsidP="00807957">
      <w:pPr>
        <w:pStyle w:val="Standard"/>
        <w:suppressAutoHyphens w:val="0"/>
        <w:spacing w:line="360" w:lineRule="auto"/>
        <w:jc w:val="both"/>
        <w:rPr>
          <w:rFonts w:ascii="Arial" w:hAnsi="Arial" w:cs="Arial"/>
          <w:b/>
          <w:szCs w:val="24"/>
        </w:rPr>
      </w:pPr>
    </w:p>
    <w:p w14:paraId="70A36695" w14:textId="131CABE4" w:rsidR="00807957" w:rsidRDefault="00D17F6A" w:rsidP="00807957">
      <w:pPr>
        <w:pStyle w:val="Standard"/>
        <w:suppressAutoHyphens w:val="0"/>
        <w:spacing w:line="360" w:lineRule="auto"/>
        <w:jc w:val="both"/>
        <w:rPr>
          <w:rFonts w:ascii="Arial" w:hAnsi="Arial" w:cs="Arial"/>
          <w:b/>
          <w:szCs w:val="24"/>
        </w:rPr>
      </w:pPr>
      <w:r w:rsidRPr="00D17F6A">
        <w:rPr>
          <w:noProof/>
        </w:rPr>
        <w:drawing>
          <wp:anchor distT="0" distB="0" distL="114300" distR="114300" simplePos="0" relativeHeight="251897856" behindDoc="0" locked="0" layoutInCell="1" allowOverlap="1" wp14:anchorId="605CBE5C" wp14:editId="2D713D91">
            <wp:simplePos x="0" y="0"/>
            <wp:positionH relativeFrom="margin">
              <wp:align>right</wp:align>
            </wp:positionH>
            <wp:positionV relativeFrom="paragraph">
              <wp:posOffset>262890</wp:posOffset>
            </wp:positionV>
            <wp:extent cx="5943600" cy="3333750"/>
            <wp:effectExtent l="0" t="0" r="0" b="0"/>
            <wp:wrapSquare wrapText="bothSides"/>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14:sizeRelV relativeFrom="margin">
              <wp14:pctHeight>0</wp14:pctHeight>
            </wp14:sizeRelV>
          </wp:anchor>
        </w:drawing>
      </w:r>
      <w:r w:rsidR="00807957">
        <w:rPr>
          <w:rFonts w:ascii="Arial" w:hAnsi="Arial" w:cs="Arial"/>
          <w:b/>
          <w:szCs w:val="24"/>
        </w:rPr>
        <w:t>Cuadro 1</w:t>
      </w:r>
      <w:r>
        <w:rPr>
          <w:rFonts w:ascii="Arial" w:hAnsi="Arial" w:cs="Arial"/>
          <w:b/>
          <w:szCs w:val="24"/>
        </w:rPr>
        <w:t>2</w:t>
      </w:r>
    </w:p>
    <w:p w14:paraId="47A348A1" w14:textId="62528747" w:rsidR="00807957" w:rsidRDefault="00807957" w:rsidP="00807957">
      <w:pPr>
        <w:pStyle w:val="Standard"/>
        <w:suppressAutoHyphens w:val="0"/>
        <w:spacing w:line="360" w:lineRule="auto"/>
        <w:jc w:val="both"/>
        <w:rPr>
          <w:rFonts w:ascii="Arial" w:hAnsi="Arial" w:cs="Arial"/>
          <w:b/>
          <w:szCs w:val="24"/>
        </w:rPr>
      </w:pPr>
    </w:p>
    <w:p w14:paraId="5E2634E8" w14:textId="528B0F69" w:rsidR="00807957" w:rsidRDefault="00807957" w:rsidP="00807957">
      <w:pPr>
        <w:pStyle w:val="Standard"/>
        <w:shd w:val="clear" w:color="auto" w:fill="FFFFFF"/>
        <w:tabs>
          <w:tab w:val="left" w:pos="-165"/>
          <w:tab w:val="left" w:pos="60"/>
        </w:tabs>
        <w:spacing w:line="360" w:lineRule="auto"/>
        <w:jc w:val="both"/>
        <w:rPr>
          <w:rFonts w:ascii="Arial" w:hAnsi="Arial" w:cs="Arial"/>
          <w:b/>
          <w:bCs/>
          <w:szCs w:val="24"/>
        </w:rPr>
      </w:pPr>
      <w:r>
        <w:rPr>
          <w:rFonts w:ascii="Arial" w:hAnsi="Arial" w:cs="Arial"/>
          <w:b/>
          <w:bCs/>
          <w:szCs w:val="24"/>
        </w:rPr>
        <w:t xml:space="preserve">                                                         </w:t>
      </w:r>
      <w:r w:rsidRPr="001D52D4">
        <w:rPr>
          <w:rFonts w:ascii="Arial" w:hAnsi="Arial" w:cs="Arial"/>
          <w:b/>
          <w:bCs/>
          <w:szCs w:val="24"/>
        </w:rPr>
        <w:t>Gráfico 1</w:t>
      </w:r>
      <w:r w:rsidR="008C08B9">
        <w:rPr>
          <w:rFonts w:ascii="Arial" w:hAnsi="Arial" w:cs="Arial"/>
          <w:b/>
          <w:bCs/>
          <w:szCs w:val="24"/>
        </w:rPr>
        <w:t>7</w:t>
      </w:r>
    </w:p>
    <w:p w14:paraId="11A5A6EC" w14:textId="5A7ED611" w:rsidR="00D17F6A" w:rsidRPr="00D17F6A" w:rsidRDefault="00D17F6A" w:rsidP="00D17F6A">
      <w:pPr>
        <w:pStyle w:val="Standard"/>
        <w:shd w:val="clear" w:color="auto" w:fill="FFFFFF"/>
        <w:tabs>
          <w:tab w:val="left" w:pos="-165"/>
          <w:tab w:val="left" w:pos="60"/>
        </w:tabs>
        <w:spacing w:line="360" w:lineRule="auto"/>
        <w:jc w:val="both"/>
        <w:rPr>
          <w:rFonts w:ascii="Arial" w:hAnsi="Arial" w:cs="Arial"/>
          <w:b/>
          <w:bCs/>
          <w:szCs w:val="24"/>
        </w:rPr>
      </w:pPr>
      <w:bookmarkStart w:id="22" w:name="_Hlk31196374"/>
      <w:r>
        <w:rPr>
          <w:rFonts w:ascii="Arial" w:hAnsi="Arial" w:cs="Arial"/>
          <w:noProof/>
          <w:szCs w:val="24"/>
        </w:rPr>
        <w:drawing>
          <wp:anchor distT="0" distB="0" distL="114300" distR="114300" simplePos="0" relativeHeight="251898880" behindDoc="0" locked="0" layoutInCell="1" allowOverlap="1" wp14:anchorId="49AC5606" wp14:editId="0FF7CACA">
            <wp:simplePos x="0" y="0"/>
            <wp:positionH relativeFrom="margin">
              <wp:align>right</wp:align>
            </wp:positionH>
            <wp:positionV relativeFrom="paragraph">
              <wp:posOffset>27305</wp:posOffset>
            </wp:positionV>
            <wp:extent cx="3495675" cy="2190115"/>
            <wp:effectExtent l="0" t="0" r="9525" b="635"/>
            <wp:wrapSquare wrapText="bothSides"/>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95675" cy="21901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2"/>
      <w:r w:rsidRPr="004207EE">
        <w:rPr>
          <w:rFonts w:ascii="Arial" w:hAnsi="Arial" w:cs="Arial"/>
          <w:szCs w:val="24"/>
        </w:rPr>
        <w:t>Esta región muestra al 3</w:t>
      </w:r>
      <w:r>
        <w:rPr>
          <w:rFonts w:ascii="Arial" w:hAnsi="Arial" w:cs="Arial"/>
          <w:szCs w:val="24"/>
        </w:rPr>
        <w:t>1</w:t>
      </w:r>
      <w:r w:rsidRPr="004207EE">
        <w:rPr>
          <w:rFonts w:ascii="Arial" w:hAnsi="Arial" w:cs="Arial"/>
          <w:szCs w:val="24"/>
        </w:rPr>
        <w:t xml:space="preserve"> de </w:t>
      </w:r>
      <w:r>
        <w:rPr>
          <w:rFonts w:ascii="Arial" w:hAnsi="Arial" w:cs="Arial"/>
          <w:szCs w:val="24"/>
        </w:rPr>
        <w:t>diciembre</w:t>
      </w:r>
      <w:r w:rsidRPr="004207EE">
        <w:rPr>
          <w:rFonts w:ascii="Arial" w:hAnsi="Arial" w:cs="Arial"/>
          <w:szCs w:val="24"/>
        </w:rPr>
        <w:t xml:space="preserve"> 201</w:t>
      </w:r>
      <w:r>
        <w:rPr>
          <w:rFonts w:ascii="Arial" w:hAnsi="Arial" w:cs="Arial"/>
          <w:szCs w:val="24"/>
        </w:rPr>
        <w:t>9</w:t>
      </w:r>
      <w:r w:rsidRPr="004207EE">
        <w:rPr>
          <w:rFonts w:ascii="Arial" w:hAnsi="Arial" w:cs="Arial"/>
          <w:szCs w:val="24"/>
        </w:rPr>
        <w:t xml:space="preserve"> ingresos por un monto de ¢</w:t>
      </w:r>
      <w:r>
        <w:rPr>
          <w:rFonts w:ascii="Arial" w:hAnsi="Arial" w:cs="Arial"/>
          <w:szCs w:val="24"/>
        </w:rPr>
        <w:t xml:space="preserve">12.348 </w:t>
      </w:r>
      <w:r w:rsidRPr="004207EE">
        <w:rPr>
          <w:rFonts w:ascii="Arial" w:hAnsi="Arial" w:cs="Arial"/>
          <w:szCs w:val="24"/>
        </w:rPr>
        <w:t>millones y para el mismo período del 20</w:t>
      </w:r>
      <w:r>
        <w:rPr>
          <w:rFonts w:ascii="Arial" w:hAnsi="Arial" w:cs="Arial"/>
          <w:szCs w:val="24"/>
        </w:rPr>
        <w:t>20</w:t>
      </w:r>
      <w:r w:rsidRPr="004207EE">
        <w:rPr>
          <w:rFonts w:ascii="Arial" w:hAnsi="Arial" w:cs="Arial"/>
          <w:szCs w:val="24"/>
        </w:rPr>
        <w:t xml:space="preserve"> de ¢</w:t>
      </w:r>
      <w:r>
        <w:rPr>
          <w:rFonts w:ascii="Arial" w:hAnsi="Arial" w:cs="Arial"/>
          <w:szCs w:val="24"/>
        </w:rPr>
        <w:t>13.943</w:t>
      </w:r>
      <w:r w:rsidRPr="004207EE">
        <w:rPr>
          <w:rFonts w:ascii="Arial" w:hAnsi="Arial" w:cs="Arial"/>
          <w:szCs w:val="24"/>
        </w:rPr>
        <w:t xml:space="preserve"> millones, generando un crecimiento de un </w:t>
      </w:r>
      <w:r>
        <w:rPr>
          <w:rFonts w:ascii="Arial" w:hAnsi="Arial" w:cs="Arial"/>
          <w:szCs w:val="24"/>
        </w:rPr>
        <w:t>13</w:t>
      </w:r>
      <w:r w:rsidRPr="004207EE">
        <w:rPr>
          <w:rFonts w:ascii="Arial" w:hAnsi="Arial" w:cs="Arial"/>
          <w:szCs w:val="24"/>
        </w:rPr>
        <w:t>% (¢</w:t>
      </w:r>
      <w:r>
        <w:rPr>
          <w:rFonts w:ascii="Arial" w:hAnsi="Arial" w:cs="Arial"/>
          <w:szCs w:val="24"/>
        </w:rPr>
        <w:t>1.596</w:t>
      </w:r>
      <w:r w:rsidRPr="004207EE">
        <w:rPr>
          <w:rFonts w:ascii="Arial" w:hAnsi="Arial" w:cs="Arial"/>
          <w:szCs w:val="24"/>
        </w:rPr>
        <w:t xml:space="preserve"> millones), se incluye dentro de esta suma el servicio de </w:t>
      </w:r>
      <w:r>
        <w:rPr>
          <w:rFonts w:ascii="Arial" w:hAnsi="Arial" w:cs="Arial"/>
          <w:szCs w:val="24"/>
        </w:rPr>
        <w:t>H</w:t>
      </w:r>
      <w:r w:rsidRPr="004207EE">
        <w:rPr>
          <w:rFonts w:ascii="Arial" w:hAnsi="Arial" w:cs="Arial"/>
          <w:szCs w:val="24"/>
        </w:rPr>
        <w:t>idrantes por ¢</w:t>
      </w:r>
      <w:r>
        <w:rPr>
          <w:rFonts w:ascii="Arial" w:hAnsi="Arial" w:cs="Arial"/>
          <w:szCs w:val="24"/>
        </w:rPr>
        <w:t>364</w:t>
      </w:r>
      <w:r w:rsidRPr="004207EE">
        <w:rPr>
          <w:rFonts w:ascii="Arial" w:hAnsi="Arial" w:cs="Arial"/>
          <w:szCs w:val="24"/>
        </w:rPr>
        <w:t xml:space="preserve"> millones. Este incremento en los ingresos es producto del aumento en las tarifas ya mencionado</w:t>
      </w:r>
      <w:r>
        <w:rPr>
          <w:rFonts w:ascii="Arial" w:hAnsi="Arial" w:cs="Arial"/>
          <w:szCs w:val="24"/>
        </w:rPr>
        <w:t>.</w:t>
      </w:r>
    </w:p>
    <w:p w14:paraId="1B015519" w14:textId="77777777" w:rsidR="00D17F6A" w:rsidRPr="004207EE" w:rsidRDefault="00D17F6A" w:rsidP="00D17F6A">
      <w:pPr>
        <w:pStyle w:val="Standard"/>
        <w:spacing w:line="360" w:lineRule="auto"/>
        <w:jc w:val="both"/>
        <w:rPr>
          <w:rFonts w:ascii="Arial" w:hAnsi="Arial" w:cs="Arial"/>
          <w:szCs w:val="24"/>
        </w:rPr>
      </w:pPr>
      <w:r w:rsidRPr="004207EE">
        <w:rPr>
          <w:rFonts w:ascii="Arial" w:hAnsi="Arial" w:cs="Arial"/>
          <w:szCs w:val="24"/>
          <w:shd w:val="clear" w:color="auto" w:fill="FFFFFF"/>
        </w:rPr>
        <w:lastRenderedPageBreak/>
        <w:t>Además, se registran ingresos financieros</w:t>
      </w:r>
      <w:r>
        <w:rPr>
          <w:rFonts w:ascii="Arial" w:hAnsi="Arial" w:cs="Arial"/>
          <w:szCs w:val="24"/>
          <w:shd w:val="clear" w:color="auto" w:fill="FFFFFF"/>
        </w:rPr>
        <w:t xml:space="preserve"> y otros</w:t>
      </w:r>
      <w:r w:rsidRPr="004207EE">
        <w:rPr>
          <w:rFonts w:ascii="Arial" w:hAnsi="Arial" w:cs="Arial"/>
          <w:szCs w:val="24"/>
          <w:shd w:val="clear" w:color="auto" w:fill="FFFFFF"/>
        </w:rPr>
        <w:t xml:space="preserve"> por ¢</w:t>
      </w:r>
      <w:r>
        <w:rPr>
          <w:rFonts w:ascii="Arial" w:hAnsi="Arial" w:cs="Arial"/>
          <w:szCs w:val="24"/>
          <w:shd w:val="clear" w:color="auto" w:fill="FFFFFF"/>
        </w:rPr>
        <w:t>504</w:t>
      </w:r>
      <w:r w:rsidRPr="004207EE">
        <w:rPr>
          <w:rFonts w:ascii="Arial" w:hAnsi="Arial" w:cs="Arial"/>
          <w:szCs w:val="24"/>
          <w:shd w:val="clear" w:color="auto" w:fill="FFFFFF"/>
        </w:rPr>
        <w:t xml:space="preserve"> millones para el 201</w:t>
      </w:r>
      <w:r>
        <w:rPr>
          <w:rFonts w:ascii="Arial" w:hAnsi="Arial" w:cs="Arial"/>
          <w:szCs w:val="24"/>
          <w:shd w:val="clear" w:color="auto" w:fill="FFFFFF"/>
        </w:rPr>
        <w:t>9</w:t>
      </w:r>
      <w:r w:rsidRPr="004207EE">
        <w:rPr>
          <w:rFonts w:ascii="Arial" w:hAnsi="Arial" w:cs="Arial"/>
          <w:szCs w:val="24"/>
          <w:shd w:val="clear" w:color="auto" w:fill="FFFFFF"/>
        </w:rPr>
        <w:t xml:space="preserve"> entre tanto para el 20</w:t>
      </w:r>
      <w:r>
        <w:rPr>
          <w:rFonts w:ascii="Arial" w:hAnsi="Arial" w:cs="Arial"/>
          <w:szCs w:val="24"/>
          <w:shd w:val="clear" w:color="auto" w:fill="FFFFFF"/>
        </w:rPr>
        <w:t>20</w:t>
      </w:r>
      <w:r w:rsidRPr="004207EE">
        <w:rPr>
          <w:rFonts w:ascii="Arial" w:hAnsi="Arial" w:cs="Arial"/>
          <w:szCs w:val="24"/>
          <w:shd w:val="clear" w:color="auto" w:fill="FFFFFF"/>
        </w:rPr>
        <w:t xml:space="preserve"> el rubro por este concepto es por ¢</w:t>
      </w:r>
      <w:r>
        <w:rPr>
          <w:rFonts w:ascii="Arial" w:hAnsi="Arial" w:cs="Arial"/>
          <w:szCs w:val="24"/>
          <w:shd w:val="clear" w:color="auto" w:fill="FFFFFF"/>
        </w:rPr>
        <w:t>319</w:t>
      </w:r>
      <w:r w:rsidRPr="004207EE">
        <w:rPr>
          <w:rFonts w:ascii="Arial" w:hAnsi="Arial" w:cs="Arial"/>
          <w:szCs w:val="24"/>
          <w:shd w:val="clear" w:color="auto" w:fill="FFFFFF"/>
        </w:rPr>
        <w:t xml:space="preserve"> millones, por otra parte, los ingresos por diferencial cambiario para el 201</w:t>
      </w:r>
      <w:r>
        <w:rPr>
          <w:rFonts w:ascii="Arial" w:hAnsi="Arial" w:cs="Arial"/>
          <w:szCs w:val="24"/>
          <w:shd w:val="clear" w:color="auto" w:fill="FFFFFF"/>
        </w:rPr>
        <w:t>9</w:t>
      </w:r>
      <w:r w:rsidRPr="004207EE">
        <w:rPr>
          <w:rFonts w:ascii="Arial" w:hAnsi="Arial" w:cs="Arial"/>
          <w:szCs w:val="24"/>
          <w:shd w:val="clear" w:color="auto" w:fill="FFFFFF"/>
        </w:rPr>
        <w:t xml:space="preserve"> son por ¢</w:t>
      </w:r>
      <w:r>
        <w:rPr>
          <w:rFonts w:ascii="Arial" w:hAnsi="Arial" w:cs="Arial"/>
          <w:szCs w:val="24"/>
          <w:shd w:val="clear" w:color="auto" w:fill="FFFFFF"/>
        </w:rPr>
        <w:t>432</w:t>
      </w:r>
      <w:r w:rsidRPr="004207EE">
        <w:rPr>
          <w:rFonts w:ascii="Arial" w:hAnsi="Arial" w:cs="Arial"/>
          <w:szCs w:val="24"/>
          <w:shd w:val="clear" w:color="auto" w:fill="FFFFFF"/>
        </w:rPr>
        <w:t xml:space="preserve"> millones y para el 20</w:t>
      </w:r>
      <w:r>
        <w:rPr>
          <w:rFonts w:ascii="Arial" w:hAnsi="Arial" w:cs="Arial"/>
          <w:szCs w:val="24"/>
          <w:shd w:val="clear" w:color="auto" w:fill="FFFFFF"/>
        </w:rPr>
        <w:t>20</w:t>
      </w:r>
      <w:r w:rsidRPr="004207EE">
        <w:rPr>
          <w:rFonts w:ascii="Arial" w:hAnsi="Arial" w:cs="Arial"/>
          <w:szCs w:val="24"/>
          <w:shd w:val="clear" w:color="auto" w:fill="FFFFFF"/>
        </w:rPr>
        <w:t xml:space="preserve"> son por ¢</w:t>
      </w:r>
      <w:r>
        <w:rPr>
          <w:rFonts w:ascii="Arial" w:hAnsi="Arial" w:cs="Arial"/>
          <w:szCs w:val="24"/>
          <w:shd w:val="clear" w:color="auto" w:fill="FFFFFF"/>
        </w:rPr>
        <w:t>160</w:t>
      </w:r>
      <w:r w:rsidRPr="004207EE">
        <w:rPr>
          <w:rFonts w:ascii="Arial" w:hAnsi="Arial" w:cs="Arial"/>
          <w:szCs w:val="24"/>
          <w:shd w:val="clear" w:color="auto" w:fill="FFFFFF"/>
        </w:rPr>
        <w:t xml:space="preserve"> millones.</w:t>
      </w:r>
    </w:p>
    <w:p w14:paraId="1D2A5DC0" w14:textId="77777777" w:rsidR="00D17F6A" w:rsidRPr="004207EE" w:rsidRDefault="00D17F6A" w:rsidP="00D17F6A">
      <w:pPr>
        <w:pStyle w:val="Standard"/>
        <w:spacing w:line="360" w:lineRule="auto"/>
        <w:jc w:val="both"/>
        <w:rPr>
          <w:rFonts w:ascii="Arial" w:hAnsi="Arial" w:cs="Arial"/>
          <w:szCs w:val="24"/>
        </w:rPr>
      </w:pPr>
    </w:p>
    <w:p w14:paraId="7D5B5508" w14:textId="77777777" w:rsidR="00D17F6A" w:rsidRPr="004207EE" w:rsidRDefault="00D17F6A" w:rsidP="00D17F6A">
      <w:pPr>
        <w:pStyle w:val="Standard"/>
        <w:spacing w:line="360" w:lineRule="auto"/>
        <w:jc w:val="both"/>
        <w:rPr>
          <w:rFonts w:ascii="Arial" w:hAnsi="Arial" w:cs="Arial"/>
          <w:szCs w:val="24"/>
        </w:rPr>
      </w:pPr>
      <w:r w:rsidRPr="004207EE">
        <w:rPr>
          <w:rFonts w:ascii="Arial" w:hAnsi="Arial" w:cs="Arial"/>
          <w:szCs w:val="24"/>
        </w:rPr>
        <w:t>Los costos directos administrativos y operativos aumentan ¢</w:t>
      </w:r>
      <w:r>
        <w:rPr>
          <w:rFonts w:ascii="Arial" w:hAnsi="Arial" w:cs="Arial"/>
          <w:szCs w:val="24"/>
        </w:rPr>
        <w:t>3.397</w:t>
      </w:r>
      <w:r w:rsidRPr="004207EE">
        <w:rPr>
          <w:rFonts w:ascii="Arial" w:hAnsi="Arial" w:cs="Arial"/>
          <w:szCs w:val="24"/>
        </w:rPr>
        <w:t xml:space="preserve"> millones (</w:t>
      </w:r>
      <w:r>
        <w:rPr>
          <w:rFonts w:ascii="Arial" w:hAnsi="Arial" w:cs="Arial"/>
          <w:szCs w:val="24"/>
        </w:rPr>
        <w:t>36</w:t>
      </w:r>
      <w:r w:rsidRPr="004207EE">
        <w:rPr>
          <w:rFonts w:ascii="Arial" w:hAnsi="Arial" w:cs="Arial"/>
          <w:szCs w:val="24"/>
        </w:rPr>
        <w:t>%), al 3</w:t>
      </w:r>
      <w:r>
        <w:rPr>
          <w:rFonts w:ascii="Arial" w:hAnsi="Arial" w:cs="Arial"/>
          <w:szCs w:val="24"/>
        </w:rPr>
        <w:t>1</w:t>
      </w:r>
      <w:r w:rsidRPr="004207EE">
        <w:rPr>
          <w:rFonts w:ascii="Arial" w:hAnsi="Arial" w:cs="Arial"/>
          <w:szCs w:val="24"/>
        </w:rPr>
        <w:t xml:space="preserve"> de </w:t>
      </w:r>
      <w:r>
        <w:rPr>
          <w:rFonts w:ascii="Arial" w:hAnsi="Arial" w:cs="Arial"/>
          <w:szCs w:val="24"/>
        </w:rPr>
        <w:t>diciembre</w:t>
      </w:r>
      <w:r w:rsidRPr="004207EE">
        <w:rPr>
          <w:rFonts w:ascii="Arial" w:hAnsi="Arial" w:cs="Arial"/>
          <w:szCs w:val="24"/>
        </w:rPr>
        <w:t xml:space="preserve"> del 20</w:t>
      </w:r>
      <w:r>
        <w:rPr>
          <w:rFonts w:ascii="Arial" w:hAnsi="Arial" w:cs="Arial"/>
          <w:szCs w:val="24"/>
        </w:rPr>
        <w:t>20</w:t>
      </w:r>
      <w:r w:rsidRPr="004207EE">
        <w:rPr>
          <w:rFonts w:ascii="Arial" w:hAnsi="Arial" w:cs="Arial"/>
          <w:szCs w:val="24"/>
        </w:rPr>
        <w:t>.</w:t>
      </w:r>
    </w:p>
    <w:p w14:paraId="4CB0310B" w14:textId="77777777" w:rsidR="00D17F6A" w:rsidRPr="004207EE" w:rsidRDefault="00D17F6A" w:rsidP="00D17F6A">
      <w:pPr>
        <w:pStyle w:val="Standard"/>
        <w:spacing w:line="360" w:lineRule="auto"/>
        <w:jc w:val="both"/>
        <w:rPr>
          <w:rFonts w:ascii="Arial" w:hAnsi="Arial" w:cs="Arial"/>
          <w:szCs w:val="24"/>
        </w:rPr>
      </w:pPr>
      <w:r w:rsidRPr="004207EE">
        <w:rPr>
          <w:rFonts w:ascii="Arial" w:hAnsi="Arial" w:cs="Arial"/>
          <w:szCs w:val="24"/>
        </w:rPr>
        <w:t xml:space="preserve">La utilidad bruta de operación fue positiva en los dos períodos analizados y la misma </w:t>
      </w:r>
      <w:r>
        <w:rPr>
          <w:rFonts w:ascii="Arial" w:hAnsi="Arial" w:cs="Arial"/>
          <w:szCs w:val="24"/>
        </w:rPr>
        <w:t>decrece</w:t>
      </w:r>
      <w:r w:rsidRPr="004207EE">
        <w:rPr>
          <w:rFonts w:ascii="Arial" w:hAnsi="Arial" w:cs="Arial"/>
          <w:szCs w:val="24"/>
        </w:rPr>
        <w:t xml:space="preserve"> en ¢</w:t>
      </w:r>
      <w:r>
        <w:rPr>
          <w:rFonts w:ascii="Arial" w:hAnsi="Arial" w:cs="Arial"/>
          <w:szCs w:val="24"/>
        </w:rPr>
        <w:t>2.257</w:t>
      </w:r>
      <w:r w:rsidRPr="004207EE">
        <w:rPr>
          <w:rFonts w:ascii="Arial" w:hAnsi="Arial" w:cs="Arial"/>
          <w:szCs w:val="24"/>
        </w:rPr>
        <w:t xml:space="preserve"> millones (</w:t>
      </w:r>
      <w:r>
        <w:rPr>
          <w:rFonts w:ascii="Arial" w:hAnsi="Arial" w:cs="Arial"/>
          <w:szCs w:val="24"/>
        </w:rPr>
        <w:t>58</w:t>
      </w:r>
      <w:r w:rsidRPr="004207EE">
        <w:rPr>
          <w:rFonts w:ascii="Arial" w:hAnsi="Arial" w:cs="Arial"/>
          <w:szCs w:val="24"/>
        </w:rPr>
        <w:t>%) para el 20</w:t>
      </w:r>
      <w:r>
        <w:rPr>
          <w:rFonts w:ascii="Arial" w:hAnsi="Arial" w:cs="Arial"/>
          <w:szCs w:val="24"/>
        </w:rPr>
        <w:t>20</w:t>
      </w:r>
      <w:r w:rsidRPr="004207EE">
        <w:rPr>
          <w:rFonts w:ascii="Arial" w:hAnsi="Arial" w:cs="Arial"/>
          <w:szCs w:val="24"/>
        </w:rPr>
        <w:t>, pues pasa de ¢</w:t>
      </w:r>
      <w:r>
        <w:rPr>
          <w:rFonts w:ascii="Arial" w:hAnsi="Arial" w:cs="Arial"/>
          <w:szCs w:val="24"/>
        </w:rPr>
        <w:t>3.893</w:t>
      </w:r>
      <w:r w:rsidRPr="004207EE">
        <w:rPr>
          <w:rFonts w:ascii="Arial" w:hAnsi="Arial" w:cs="Arial"/>
          <w:szCs w:val="24"/>
        </w:rPr>
        <w:t xml:space="preserve"> millones en el 201</w:t>
      </w:r>
      <w:r>
        <w:rPr>
          <w:rFonts w:ascii="Arial" w:hAnsi="Arial" w:cs="Arial"/>
          <w:szCs w:val="24"/>
        </w:rPr>
        <w:t>9</w:t>
      </w:r>
      <w:r w:rsidRPr="004207EE">
        <w:rPr>
          <w:rFonts w:ascii="Arial" w:hAnsi="Arial" w:cs="Arial"/>
          <w:szCs w:val="24"/>
        </w:rPr>
        <w:t xml:space="preserve"> a ¢</w:t>
      </w:r>
      <w:r>
        <w:rPr>
          <w:rFonts w:ascii="Arial" w:hAnsi="Arial" w:cs="Arial"/>
          <w:szCs w:val="24"/>
        </w:rPr>
        <w:t>1.636</w:t>
      </w:r>
      <w:r w:rsidRPr="004207EE">
        <w:rPr>
          <w:rFonts w:ascii="Arial" w:hAnsi="Arial" w:cs="Arial"/>
          <w:szCs w:val="24"/>
        </w:rPr>
        <w:t xml:space="preserve"> millones para el 20</w:t>
      </w:r>
      <w:r>
        <w:rPr>
          <w:rFonts w:ascii="Arial" w:hAnsi="Arial" w:cs="Arial"/>
          <w:szCs w:val="24"/>
        </w:rPr>
        <w:t>20</w:t>
      </w:r>
      <w:r w:rsidRPr="004207EE">
        <w:rPr>
          <w:rFonts w:ascii="Arial" w:hAnsi="Arial" w:cs="Arial"/>
          <w:szCs w:val="24"/>
        </w:rPr>
        <w:t xml:space="preserve">. </w:t>
      </w:r>
    </w:p>
    <w:p w14:paraId="71B4498E" w14:textId="47810093" w:rsidR="00D17F6A" w:rsidRDefault="00D17F6A" w:rsidP="00D17F6A">
      <w:pPr>
        <w:pStyle w:val="Standard"/>
        <w:spacing w:line="360" w:lineRule="auto"/>
        <w:jc w:val="both"/>
        <w:rPr>
          <w:rFonts w:ascii="Arial" w:hAnsi="Arial" w:cs="Arial"/>
          <w:szCs w:val="24"/>
        </w:rPr>
      </w:pPr>
      <w:r w:rsidRPr="004207EE">
        <w:rPr>
          <w:rFonts w:ascii="Arial" w:hAnsi="Arial" w:cs="Arial"/>
          <w:szCs w:val="24"/>
        </w:rPr>
        <w:t>Los costos indirectos y financieros que son trasladados de la Sede Central crecen ¢</w:t>
      </w:r>
      <w:r>
        <w:rPr>
          <w:rFonts w:ascii="Arial" w:hAnsi="Arial" w:cs="Arial"/>
          <w:szCs w:val="24"/>
        </w:rPr>
        <w:t>402</w:t>
      </w:r>
      <w:r w:rsidRPr="004207EE">
        <w:rPr>
          <w:rFonts w:ascii="Arial" w:hAnsi="Arial" w:cs="Arial"/>
          <w:szCs w:val="24"/>
        </w:rPr>
        <w:t xml:space="preserve"> millones en comparación al 201</w:t>
      </w:r>
      <w:r>
        <w:rPr>
          <w:rFonts w:ascii="Arial" w:hAnsi="Arial" w:cs="Arial"/>
          <w:szCs w:val="24"/>
        </w:rPr>
        <w:t>9</w:t>
      </w:r>
      <w:r w:rsidRPr="004207EE">
        <w:rPr>
          <w:rFonts w:ascii="Arial" w:hAnsi="Arial" w:cs="Arial"/>
          <w:szCs w:val="24"/>
        </w:rPr>
        <w:t>, este apartado registra los siguientes movimientos:</w:t>
      </w:r>
    </w:p>
    <w:p w14:paraId="3AFFE37D" w14:textId="77777777" w:rsidR="009873D6" w:rsidRPr="004207EE" w:rsidRDefault="009873D6" w:rsidP="00D17F6A">
      <w:pPr>
        <w:pStyle w:val="Standard"/>
        <w:spacing w:line="360" w:lineRule="auto"/>
        <w:jc w:val="both"/>
        <w:rPr>
          <w:rFonts w:ascii="Arial" w:hAnsi="Arial" w:cs="Arial"/>
          <w:szCs w:val="24"/>
        </w:rPr>
      </w:pPr>
    </w:p>
    <w:p w14:paraId="2C76C66C" w14:textId="77777777" w:rsidR="00D17F6A" w:rsidRPr="006024DC" w:rsidRDefault="00D17F6A" w:rsidP="00D17F6A">
      <w:pPr>
        <w:pStyle w:val="Standard"/>
        <w:numPr>
          <w:ilvl w:val="0"/>
          <w:numId w:val="9"/>
        </w:numPr>
        <w:spacing w:line="360" w:lineRule="auto"/>
        <w:jc w:val="both"/>
        <w:rPr>
          <w:rFonts w:ascii="Arial" w:hAnsi="Arial" w:cs="Arial"/>
          <w:szCs w:val="24"/>
        </w:rPr>
      </w:pPr>
      <w:r w:rsidRPr="004207EE">
        <w:rPr>
          <w:rFonts w:ascii="Arial" w:hAnsi="Arial" w:cs="Arial"/>
          <w:b/>
          <w:bCs/>
          <w:szCs w:val="24"/>
          <w:u w:val="single"/>
        </w:rPr>
        <w:t>Costos indirectos distribuidos desde la Sede</w:t>
      </w:r>
      <w:r w:rsidRPr="004207EE">
        <w:rPr>
          <w:rFonts w:ascii="Arial" w:hAnsi="Arial" w:cs="Arial"/>
          <w:bCs/>
          <w:szCs w:val="24"/>
        </w:rPr>
        <w:t>: los cuales para el 20</w:t>
      </w:r>
      <w:r>
        <w:rPr>
          <w:rFonts w:ascii="Arial" w:hAnsi="Arial" w:cs="Arial"/>
          <w:bCs/>
          <w:szCs w:val="24"/>
        </w:rPr>
        <w:t>20</w:t>
      </w:r>
      <w:r w:rsidRPr="004207EE">
        <w:rPr>
          <w:rFonts w:ascii="Arial" w:hAnsi="Arial" w:cs="Arial"/>
          <w:bCs/>
          <w:szCs w:val="24"/>
        </w:rPr>
        <w:t xml:space="preserve"> crecen </w:t>
      </w:r>
      <w:r w:rsidRPr="004207EE">
        <w:rPr>
          <w:rFonts w:ascii="Arial" w:hAnsi="Arial" w:cs="Arial"/>
          <w:szCs w:val="24"/>
        </w:rPr>
        <w:t>¢</w:t>
      </w:r>
      <w:r>
        <w:rPr>
          <w:rFonts w:ascii="Arial" w:hAnsi="Arial" w:cs="Arial"/>
          <w:szCs w:val="24"/>
        </w:rPr>
        <w:t>207</w:t>
      </w:r>
      <w:r w:rsidRPr="004207EE">
        <w:rPr>
          <w:rFonts w:ascii="Arial" w:hAnsi="Arial" w:cs="Arial"/>
          <w:szCs w:val="24"/>
        </w:rPr>
        <w:t xml:space="preserve"> millones, ya que pasan de ¢</w:t>
      </w:r>
      <w:r>
        <w:rPr>
          <w:rFonts w:ascii="Arial" w:hAnsi="Arial" w:cs="Arial"/>
          <w:szCs w:val="24"/>
        </w:rPr>
        <w:t>4.224</w:t>
      </w:r>
      <w:r w:rsidRPr="004207EE">
        <w:rPr>
          <w:rFonts w:ascii="Arial" w:hAnsi="Arial" w:cs="Arial"/>
          <w:szCs w:val="24"/>
        </w:rPr>
        <w:t xml:space="preserve"> millones en el 201</w:t>
      </w:r>
      <w:r>
        <w:rPr>
          <w:rFonts w:ascii="Arial" w:hAnsi="Arial" w:cs="Arial"/>
          <w:szCs w:val="24"/>
        </w:rPr>
        <w:t>9</w:t>
      </w:r>
      <w:r w:rsidRPr="004207EE">
        <w:rPr>
          <w:rFonts w:ascii="Arial" w:hAnsi="Arial" w:cs="Arial"/>
          <w:szCs w:val="24"/>
        </w:rPr>
        <w:t xml:space="preserve"> a ¢</w:t>
      </w:r>
      <w:r>
        <w:rPr>
          <w:rFonts w:ascii="Arial" w:hAnsi="Arial" w:cs="Arial"/>
          <w:szCs w:val="24"/>
        </w:rPr>
        <w:t xml:space="preserve">4.430 millones </w:t>
      </w:r>
      <w:r w:rsidRPr="004207EE">
        <w:rPr>
          <w:rFonts w:ascii="Arial" w:hAnsi="Arial" w:cs="Arial"/>
          <w:szCs w:val="24"/>
        </w:rPr>
        <w:t>para el 20</w:t>
      </w:r>
      <w:r>
        <w:rPr>
          <w:rFonts w:ascii="Arial" w:hAnsi="Arial" w:cs="Arial"/>
          <w:szCs w:val="24"/>
        </w:rPr>
        <w:t>20</w:t>
      </w:r>
      <w:r w:rsidRPr="004207EE">
        <w:rPr>
          <w:rFonts w:ascii="Arial" w:hAnsi="Arial" w:cs="Arial"/>
          <w:szCs w:val="24"/>
        </w:rPr>
        <w:t>.</w:t>
      </w:r>
    </w:p>
    <w:p w14:paraId="63A6DE32" w14:textId="77777777" w:rsidR="00D17F6A" w:rsidRPr="006024DC" w:rsidRDefault="00D17F6A" w:rsidP="00D17F6A">
      <w:pPr>
        <w:pStyle w:val="Standard"/>
        <w:numPr>
          <w:ilvl w:val="0"/>
          <w:numId w:val="9"/>
        </w:numPr>
        <w:spacing w:line="360" w:lineRule="auto"/>
        <w:jc w:val="both"/>
        <w:rPr>
          <w:rFonts w:ascii="Arial" w:hAnsi="Arial" w:cs="Arial"/>
          <w:szCs w:val="24"/>
        </w:rPr>
      </w:pPr>
      <w:r w:rsidRPr="004207EE">
        <w:rPr>
          <w:rFonts w:ascii="Arial" w:hAnsi="Arial" w:cs="Arial"/>
          <w:b/>
          <w:bCs/>
          <w:szCs w:val="24"/>
          <w:u w:val="single"/>
        </w:rPr>
        <w:t>La depreciación indirecta</w:t>
      </w:r>
      <w:r w:rsidRPr="004207EE">
        <w:rPr>
          <w:rFonts w:ascii="Arial" w:hAnsi="Arial" w:cs="Arial"/>
          <w:szCs w:val="24"/>
        </w:rPr>
        <w:t xml:space="preserve"> registra</w:t>
      </w:r>
      <w:r w:rsidRPr="004207EE">
        <w:rPr>
          <w:rFonts w:ascii="Arial" w:hAnsi="Arial" w:cs="Arial"/>
          <w:bCs/>
          <w:szCs w:val="24"/>
        </w:rPr>
        <w:t xml:space="preserve"> ¢</w:t>
      </w:r>
      <w:r>
        <w:rPr>
          <w:rFonts w:ascii="Arial" w:hAnsi="Arial" w:cs="Arial"/>
          <w:bCs/>
          <w:szCs w:val="24"/>
        </w:rPr>
        <w:t>119</w:t>
      </w:r>
      <w:r w:rsidRPr="004207EE">
        <w:rPr>
          <w:rFonts w:ascii="Arial" w:hAnsi="Arial" w:cs="Arial"/>
          <w:bCs/>
          <w:szCs w:val="24"/>
        </w:rPr>
        <w:t xml:space="preserve"> millones para </w:t>
      </w:r>
      <w:r>
        <w:rPr>
          <w:rFonts w:ascii="Arial" w:hAnsi="Arial" w:cs="Arial"/>
          <w:bCs/>
          <w:szCs w:val="24"/>
        </w:rPr>
        <w:t>el 2019 mientras que para el 2020 el rubro por ese concepto es de ¢150 millones para un aumento entre períodos de ¢31 millones, 26%</w:t>
      </w:r>
      <w:r w:rsidRPr="004207EE">
        <w:rPr>
          <w:rFonts w:ascii="Arial" w:hAnsi="Arial" w:cs="Arial"/>
          <w:bCs/>
          <w:szCs w:val="24"/>
        </w:rPr>
        <w:t>.</w:t>
      </w:r>
    </w:p>
    <w:p w14:paraId="13A71083" w14:textId="77777777" w:rsidR="00D17F6A" w:rsidRPr="004207EE" w:rsidRDefault="00D17F6A" w:rsidP="00D17F6A">
      <w:pPr>
        <w:pStyle w:val="Standard"/>
        <w:numPr>
          <w:ilvl w:val="0"/>
          <w:numId w:val="9"/>
        </w:numPr>
        <w:spacing w:line="360" w:lineRule="auto"/>
        <w:jc w:val="both"/>
        <w:rPr>
          <w:rFonts w:ascii="Arial" w:hAnsi="Arial" w:cs="Arial"/>
          <w:szCs w:val="24"/>
        </w:rPr>
      </w:pPr>
      <w:r w:rsidRPr="004207EE">
        <w:rPr>
          <w:rFonts w:ascii="Arial" w:hAnsi="Arial" w:cs="Arial"/>
          <w:b/>
          <w:bCs/>
          <w:szCs w:val="24"/>
          <w:u w:val="single"/>
        </w:rPr>
        <w:t>Sección Financiera:</w:t>
      </w:r>
      <w:r w:rsidRPr="004207EE">
        <w:rPr>
          <w:rFonts w:ascii="Arial" w:hAnsi="Arial" w:cs="Arial"/>
          <w:bCs/>
          <w:szCs w:val="24"/>
        </w:rPr>
        <w:t xml:space="preserve"> en la que se muestra para el 201</w:t>
      </w:r>
      <w:r>
        <w:rPr>
          <w:rFonts w:ascii="Arial" w:hAnsi="Arial" w:cs="Arial"/>
          <w:bCs/>
          <w:szCs w:val="24"/>
        </w:rPr>
        <w:t>9</w:t>
      </w:r>
      <w:r w:rsidRPr="004207EE">
        <w:rPr>
          <w:rFonts w:ascii="Arial" w:hAnsi="Arial" w:cs="Arial"/>
          <w:bCs/>
          <w:szCs w:val="24"/>
        </w:rPr>
        <w:t>, gastos financieros por diferencial cambiario por la suma de ¢</w:t>
      </w:r>
      <w:r>
        <w:rPr>
          <w:rFonts w:ascii="Arial" w:hAnsi="Arial" w:cs="Arial"/>
          <w:bCs/>
          <w:szCs w:val="24"/>
        </w:rPr>
        <w:t>305</w:t>
      </w:r>
      <w:r w:rsidRPr="004207EE">
        <w:rPr>
          <w:rFonts w:ascii="Arial" w:hAnsi="Arial" w:cs="Arial"/>
          <w:bCs/>
          <w:szCs w:val="24"/>
        </w:rPr>
        <w:t xml:space="preserve"> millones, entre tanto para el 20</w:t>
      </w:r>
      <w:r>
        <w:rPr>
          <w:rFonts w:ascii="Arial" w:hAnsi="Arial" w:cs="Arial"/>
          <w:bCs/>
          <w:szCs w:val="24"/>
        </w:rPr>
        <w:t>20</w:t>
      </w:r>
      <w:r w:rsidRPr="004207EE">
        <w:rPr>
          <w:rFonts w:ascii="Arial" w:hAnsi="Arial" w:cs="Arial"/>
          <w:bCs/>
          <w:szCs w:val="24"/>
        </w:rPr>
        <w:t xml:space="preserve"> se registra ¢</w:t>
      </w:r>
      <w:r>
        <w:rPr>
          <w:rFonts w:ascii="Arial" w:hAnsi="Arial" w:cs="Arial"/>
          <w:bCs/>
          <w:szCs w:val="24"/>
        </w:rPr>
        <w:t>469</w:t>
      </w:r>
      <w:r w:rsidRPr="004207EE">
        <w:rPr>
          <w:rFonts w:ascii="Arial" w:hAnsi="Arial" w:cs="Arial"/>
          <w:bCs/>
          <w:szCs w:val="24"/>
        </w:rPr>
        <w:t xml:space="preserve"> millones, presentándose un</w:t>
      </w:r>
      <w:r>
        <w:rPr>
          <w:rFonts w:ascii="Arial" w:hAnsi="Arial" w:cs="Arial"/>
          <w:bCs/>
          <w:szCs w:val="24"/>
        </w:rPr>
        <w:t xml:space="preserve"> ascenso</w:t>
      </w:r>
      <w:r w:rsidRPr="004207EE">
        <w:rPr>
          <w:rFonts w:ascii="Arial" w:hAnsi="Arial" w:cs="Arial"/>
          <w:bCs/>
          <w:szCs w:val="24"/>
        </w:rPr>
        <w:t xml:space="preserve"> de ¢</w:t>
      </w:r>
      <w:r>
        <w:rPr>
          <w:rFonts w:ascii="Arial" w:hAnsi="Arial" w:cs="Arial"/>
          <w:bCs/>
          <w:szCs w:val="24"/>
        </w:rPr>
        <w:t xml:space="preserve">164 </w:t>
      </w:r>
      <w:r w:rsidRPr="004207EE">
        <w:rPr>
          <w:rFonts w:ascii="Arial" w:hAnsi="Arial" w:cs="Arial"/>
          <w:bCs/>
          <w:szCs w:val="24"/>
        </w:rPr>
        <w:t>millones (</w:t>
      </w:r>
      <w:r>
        <w:rPr>
          <w:rFonts w:ascii="Arial" w:hAnsi="Arial" w:cs="Arial"/>
          <w:bCs/>
          <w:szCs w:val="24"/>
        </w:rPr>
        <w:t>54</w:t>
      </w:r>
      <w:r w:rsidRPr="004207EE">
        <w:rPr>
          <w:rFonts w:ascii="Arial" w:hAnsi="Arial" w:cs="Arial"/>
          <w:bCs/>
          <w:szCs w:val="24"/>
        </w:rPr>
        <w:t>%) por este concepto.</w:t>
      </w:r>
    </w:p>
    <w:p w14:paraId="0B313E18" w14:textId="77777777" w:rsidR="00D17F6A" w:rsidRPr="004207EE" w:rsidRDefault="00D17F6A" w:rsidP="00D17F6A">
      <w:pPr>
        <w:pStyle w:val="Standard"/>
        <w:spacing w:line="360" w:lineRule="auto"/>
        <w:jc w:val="both"/>
        <w:rPr>
          <w:rFonts w:ascii="Arial" w:hAnsi="Arial" w:cs="Arial"/>
          <w:szCs w:val="24"/>
        </w:rPr>
      </w:pPr>
    </w:p>
    <w:p w14:paraId="7B27E3A6" w14:textId="7638897B" w:rsidR="00D17F6A" w:rsidRPr="006024DC" w:rsidRDefault="00D17F6A" w:rsidP="00D17F6A">
      <w:pPr>
        <w:pStyle w:val="Standard"/>
        <w:spacing w:line="360" w:lineRule="auto"/>
        <w:jc w:val="both"/>
        <w:rPr>
          <w:rFonts w:ascii="Arial" w:hAnsi="Arial" w:cs="Arial"/>
          <w:szCs w:val="24"/>
        </w:rPr>
      </w:pPr>
      <w:r>
        <w:rPr>
          <w:rFonts w:ascii="Arial" w:hAnsi="Arial" w:cs="Arial"/>
          <w:szCs w:val="24"/>
        </w:rPr>
        <w:t>En términos de resultados del período s</w:t>
      </w:r>
      <w:r w:rsidRPr="004207EE">
        <w:rPr>
          <w:rFonts w:ascii="Arial" w:hAnsi="Arial" w:cs="Arial"/>
          <w:szCs w:val="24"/>
        </w:rPr>
        <w:t>e presenta una Pérdida Neta al 3</w:t>
      </w:r>
      <w:r>
        <w:rPr>
          <w:rFonts w:ascii="Arial" w:hAnsi="Arial" w:cs="Arial"/>
          <w:szCs w:val="24"/>
        </w:rPr>
        <w:t>1</w:t>
      </w:r>
      <w:r w:rsidRPr="004207EE">
        <w:rPr>
          <w:rFonts w:ascii="Arial" w:hAnsi="Arial" w:cs="Arial"/>
          <w:szCs w:val="24"/>
        </w:rPr>
        <w:t xml:space="preserve"> de </w:t>
      </w:r>
      <w:r>
        <w:rPr>
          <w:rFonts w:ascii="Arial" w:hAnsi="Arial" w:cs="Arial"/>
          <w:szCs w:val="24"/>
        </w:rPr>
        <w:t>diciembre</w:t>
      </w:r>
      <w:r w:rsidRPr="004207EE">
        <w:rPr>
          <w:rFonts w:ascii="Arial" w:hAnsi="Arial" w:cs="Arial"/>
          <w:szCs w:val="24"/>
        </w:rPr>
        <w:t xml:space="preserve"> 20</w:t>
      </w:r>
      <w:r>
        <w:rPr>
          <w:rFonts w:ascii="Arial" w:hAnsi="Arial" w:cs="Arial"/>
          <w:szCs w:val="24"/>
        </w:rPr>
        <w:t>20</w:t>
      </w:r>
      <w:r w:rsidRPr="004207EE">
        <w:rPr>
          <w:rFonts w:ascii="Arial" w:hAnsi="Arial" w:cs="Arial"/>
          <w:szCs w:val="24"/>
        </w:rPr>
        <w:t xml:space="preserve"> por ¢</w:t>
      </w:r>
      <w:r>
        <w:rPr>
          <w:rFonts w:ascii="Arial" w:hAnsi="Arial" w:cs="Arial"/>
          <w:szCs w:val="24"/>
        </w:rPr>
        <w:t>3.415</w:t>
      </w:r>
      <w:r w:rsidRPr="004207EE">
        <w:rPr>
          <w:rFonts w:ascii="Arial" w:hAnsi="Arial" w:cs="Arial"/>
          <w:szCs w:val="24"/>
        </w:rPr>
        <w:t xml:space="preserve"> millones</w:t>
      </w:r>
      <w:r>
        <w:rPr>
          <w:rFonts w:ascii="Arial" w:hAnsi="Arial" w:cs="Arial"/>
          <w:szCs w:val="24"/>
        </w:rPr>
        <w:t xml:space="preserve">, ya que los ingresos </w:t>
      </w:r>
      <w:r w:rsidRPr="004207EE">
        <w:rPr>
          <w:rFonts w:ascii="Arial" w:hAnsi="Arial" w:cs="Arial"/>
          <w:szCs w:val="24"/>
        </w:rPr>
        <w:t>no son suficientes para cubrir la totalidad de los costos generados en ese período</w:t>
      </w:r>
      <w:r>
        <w:rPr>
          <w:rFonts w:ascii="Arial" w:hAnsi="Arial" w:cs="Arial"/>
          <w:szCs w:val="24"/>
        </w:rPr>
        <w:t xml:space="preserve">, esta </w:t>
      </w:r>
      <w:r w:rsidR="00713F5B">
        <w:rPr>
          <w:rFonts w:ascii="Arial" w:hAnsi="Arial" w:cs="Arial"/>
          <w:szCs w:val="24"/>
        </w:rPr>
        <w:t xml:space="preserve">pérdida se </w:t>
      </w:r>
      <w:r>
        <w:rPr>
          <w:rFonts w:ascii="Arial" w:hAnsi="Arial" w:cs="Arial"/>
          <w:szCs w:val="24"/>
        </w:rPr>
        <w:t>incrementa en 352%, más de 3 veces.</w:t>
      </w:r>
    </w:p>
    <w:p w14:paraId="3E1A4446" w14:textId="77777777" w:rsidR="00713F5B" w:rsidRPr="00A3115D" w:rsidRDefault="00713F5B" w:rsidP="00807957">
      <w:pPr>
        <w:pStyle w:val="Standard"/>
        <w:spacing w:line="360" w:lineRule="auto"/>
        <w:jc w:val="both"/>
        <w:rPr>
          <w:rFonts w:ascii="Arial" w:hAnsi="Arial" w:cs="Arial"/>
          <w:szCs w:val="24"/>
        </w:rPr>
      </w:pPr>
    </w:p>
    <w:p w14:paraId="1B2FE8A6" w14:textId="77777777" w:rsidR="00807957" w:rsidRPr="001D52D4" w:rsidRDefault="00807957" w:rsidP="00807957">
      <w:pPr>
        <w:pStyle w:val="Standard"/>
        <w:spacing w:line="360" w:lineRule="auto"/>
        <w:jc w:val="both"/>
        <w:rPr>
          <w:rFonts w:ascii="Arial" w:hAnsi="Arial" w:cs="Arial"/>
          <w:noProof/>
          <w:szCs w:val="24"/>
          <w:lang w:val="es-CR" w:eastAsia="es-CR"/>
        </w:rPr>
      </w:pPr>
    </w:p>
    <w:p w14:paraId="17FCE620" w14:textId="5CB50B7F" w:rsidR="00807957" w:rsidRDefault="008C08B9" w:rsidP="00807957">
      <w:pPr>
        <w:pStyle w:val="Standard"/>
        <w:spacing w:line="360" w:lineRule="auto"/>
        <w:jc w:val="both"/>
        <w:rPr>
          <w:rFonts w:ascii="Arial" w:hAnsi="Arial" w:cs="Arial"/>
          <w:b/>
          <w:szCs w:val="24"/>
        </w:rPr>
      </w:pPr>
      <w:r>
        <w:rPr>
          <w:rFonts w:ascii="Arial" w:hAnsi="Arial" w:cs="Arial"/>
          <w:b/>
          <w:bCs/>
          <w:noProof/>
          <w:szCs w:val="24"/>
          <w:lang w:val="es-CR" w:eastAsia="es-CR"/>
        </w:rPr>
        <w:t>1</w:t>
      </w:r>
      <w:r w:rsidR="00254970">
        <w:rPr>
          <w:rFonts w:ascii="Arial" w:hAnsi="Arial" w:cs="Arial"/>
          <w:b/>
          <w:bCs/>
          <w:noProof/>
          <w:szCs w:val="24"/>
          <w:lang w:val="es-CR" w:eastAsia="es-CR"/>
        </w:rPr>
        <w:t>9</w:t>
      </w:r>
      <w:r w:rsidR="00807957" w:rsidRPr="00450509">
        <w:rPr>
          <w:rFonts w:ascii="Arial" w:hAnsi="Arial" w:cs="Arial"/>
          <w:b/>
          <w:bCs/>
          <w:noProof/>
          <w:szCs w:val="24"/>
          <w:lang w:val="es-CR" w:eastAsia="es-CR"/>
        </w:rPr>
        <w:t>.</w:t>
      </w:r>
      <w:r w:rsidR="00807957">
        <w:rPr>
          <w:rFonts w:ascii="Arial" w:hAnsi="Arial" w:cs="Arial"/>
          <w:noProof/>
          <w:szCs w:val="24"/>
          <w:lang w:val="es-CR" w:eastAsia="es-CR"/>
        </w:rPr>
        <w:t xml:space="preserve"> </w:t>
      </w:r>
      <w:r w:rsidR="00807957" w:rsidRPr="001D52D4">
        <w:rPr>
          <w:rFonts w:ascii="Arial" w:hAnsi="Arial" w:cs="Arial"/>
          <w:b/>
          <w:szCs w:val="24"/>
        </w:rPr>
        <w:t>Región Central Oeste</w:t>
      </w:r>
    </w:p>
    <w:p w14:paraId="5C15077B" w14:textId="77777777" w:rsidR="00807957" w:rsidRDefault="00807957" w:rsidP="00807957">
      <w:pPr>
        <w:pStyle w:val="Standard"/>
        <w:spacing w:line="360" w:lineRule="auto"/>
        <w:jc w:val="both"/>
        <w:rPr>
          <w:rFonts w:ascii="Arial" w:hAnsi="Arial" w:cs="Arial"/>
          <w:b/>
          <w:szCs w:val="24"/>
        </w:rPr>
      </w:pPr>
    </w:p>
    <w:p w14:paraId="2DCCD9D1" w14:textId="4BD7EF0A" w:rsidR="00807957" w:rsidRPr="001D52D4" w:rsidRDefault="00F41C8B" w:rsidP="00807957">
      <w:pPr>
        <w:pStyle w:val="Standard"/>
        <w:spacing w:line="360" w:lineRule="auto"/>
        <w:jc w:val="both"/>
        <w:rPr>
          <w:rFonts w:ascii="Arial" w:hAnsi="Arial" w:cs="Arial"/>
          <w:szCs w:val="24"/>
        </w:rPr>
      </w:pPr>
      <w:r w:rsidRPr="00F41C8B">
        <w:rPr>
          <w:noProof/>
        </w:rPr>
        <w:drawing>
          <wp:anchor distT="0" distB="0" distL="114300" distR="114300" simplePos="0" relativeHeight="251899904" behindDoc="0" locked="0" layoutInCell="1" allowOverlap="1" wp14:anchorId="79FB83E2" wp14:editId="3926216A">
            <wp:simplePos x="0" y="0"/>
            <wp:positionH relativeFrom="margin">
              <wp:align>right</wp:align>
            </wp:positionH>
            <wp:positionV relativeFrom="paragraph">
              <wp:posOffset>262890</wp:posOffset>
            </wp:positionV>
            <wp:extent cx="5943600" cy="3076575"/>
            <wp:effectExtent l="0" t="0" r="0" b="9525"/>
            <wp:wrapSquare wrapText="bothSides"/>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076575"/>
                    </a:xfrm>
                    <a:prstGeom prst="rect">
                      <a:avLst/>
                    </a:prstGeom>
                    <a:noFill/>
                    <a:ln>
                      <a:noFill/>
                    </a:ln>
                  </pic:spPr>
                </pic:pic>
              </a:graphicData>
            </a:graphic>
            <wp14:sizeRelV relativeFrom="margin">
              <wp14:pctHeight>0</wp14:pctHeight>
            </wp14:sizeRelV>
          </wp:anchor>
        </w:drawing>
      </w:r>
      <w:r w:rsidR="00807957">
        <w:rPr>
          <w:rFonts w:ascii="Arial" w:hAnsi="Arial" w:cs="Arial"/>
          <w:b/>
          <w:szCs w:val="24"/>
        </w:rPr>
        <w:t>Cuadro 1</w:t>
      </w:r>
      <w:r>
        <w:rPr>
          <w:rFonts w:ascii="Arial" w:hAnsi="Arial" w:cs="Arial"/>
          <w:b/>
          <w:szCs w:val="24"/>
        </w:rPr>
        <w:t>3</w:t>
      </w:r>
    </w:p>
    <w:p w14:paraId="26CD027D" w14:textId="678D7686" w:rsidR="00807957" w:rsidRDefault="00807957" w:rsidP="00807957">
      <w:pPr>
        <w:pStyle w:val="Standard"/>
        <w:shd w:val="clear" w:color="auto" w:fill="FFFFFF"/>
        <w:tabs>
          <w:tab w:val="left" w:pos="-165"/>
          <w:tab w:val="left" w:pos="60"/>
        </w:tabs>
        <w:spacing w:line="360" w:lineRule="auto"/>
        <w:jc w:val="both"/>
        <w:rPr>
          <w:rFonts w:ascii="Arial" w:hAnsi="Arial" w:cs="Arial"/>
          <w:b/>
          <w:bCs/>
          <w:szCs w:val="24"/>
        </w:rPr>
      </w:pPr>
    </w:p>
    <w:p w14:paraId="21E54DE7" w14:textId="603BD774" w:rsidR="00807957" w:rsidRDefault="00807957" w:rsidP="00807957">
      <w:pPr>
        <w:pStyle w:val="Standard"/>
        <w:shd w:val="clear" w:color="auto" w:fill="FFFFFF"/>
        <w:tabs>
          <w:tab w:val="left" w:pos="-165"/>
          <w:tab w:val="left" w:pos="60"/>
        </w:tabs>
        <w:spacing w:line="360" w:lineRule="auto"/>
        <w:jc w:val="both"/>
        <w:rPr>
          <w:rFonts w:ascii="Arial" w:hAnsi="Arial" w:cs="Arial"/>
          <w:b/>
          <w:bCs/>
          <w:szCs w:val="24"/>
        </w:rPr>
      </w:pPr>
      <w:r w:rsidRPr="001D52D4">
        <w:rPr>
          <w:rFonts w:ascii="Arial" w:hAnsi="Arial" w:cs="Arial"/>
          <w:b/>
          <w:bCs/>
          <w:szCs w:val="24"/>
        </w:rPr>
        <w:t>Gráfico 1</w:t>
      </w:r>
      <w:r w:rsidR="008C08B9">
        <w:rPr>
          <w:rFonts w:ascii="Arial" w:hAnsi="Arial" w:cs="Arial"/>
          <w:b/>
          <w:bCs/>
          <w:szCs w:val="24"/>
        </w:rPr>
        <w:t>8</w:t>
      </w:r>
    </w:p>
    <w:p w14:paraId="7912839A" w14:textId="1FB2EC4A" w:rsidR="003132E3" w:rsidRPr="003132E3" w:rsidRDefault="003132E3" w:rsidP="003132E3">
      <w:pPr>
        <w:pStyle w:val="NormalWeb"/>
        <w:spacing w:before="0" w:line="360" w:lineRule="auto"/>
        <w:rPr>
          <w:rFonts w:ascii="Arial" w:hAnsi="Arial" w:cs="Arial"/>
          <w:szCs w:val="24"/>
          <w:shd w:val="clear" w:color="auto" w:fill="FFFFFF"/>
        </w:rPr>
      </w:pPr>
      <w:r w:rsidRPr="003132E3">
        <w:rPr>
          <w:noProof/>
        </w:rPr>
        <w:drawing>
          <wp:anchor distT="0" distB="0" distL="114300" distR="114300" simplePos="0" relativeHeight="251900928" behindDoc="0" locked="0" layoutInCell="1" allowOverlap="1" wp14:anchorId="6CB90613" wp14:editId="48CE9703">
            <wp:simplePos x="0" y="0"/>
            <wp:positionH relativeFrom="margin">
              <wp:align>left</wp:align>
            </wp:positionH>
            <wp:positionV relativeFrom="paragraph">
              <wp:posOffset>8255</wp:posOffset>
            </wp:positionV>
            <wp:extent cx="3324225" cy="2239010"/>
            <wp:effectExtent l="0" t="0" r="0" b="8890"/>
            <wp:wrapSquare wrapText="bothSides"/>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28342" cy="22421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957" w:rsidRPr="003C5647">
        <w:rPr>
          <w:rFonts w:ascii="Arial" w:hAnsi="Arial" w:cs="Arial"/>
          <w:szCs w:val="24"/>
          <w:shd w:val="clear" w:color="auto" w:fill="FFFFFF"/>
        </w:rPr>
        <w:t xml:space="preserve"> </w:t>
      </w:r>
      <w:r w:rsidRPr="003C5647">
        <w:rPr>
          <w:rFonts w:ascii="Arial" w:hAnsi="Arial" w:cs="Arial"/>
          <w:szCs w:val="24"/>
        </w:rPr>
        <w:t>Al 3</w:t>
      </w:r>
      <w:r>
        <w:rPr>
          <w:rFonts w:ascii="Arial" w:hAnsi="Arial" w:cs="Arial"/>
          <w:szCs w:val="24"/>
        </w:rPr>
        <w:t xml:space="preserve">1 </w:t>
      </w:r>
      <w:r w:rsidRPr="003C5647">
        <w:rPr>
          <w:rFonts w:ascii="Arial" w:hAnsi="Arial" w:cs="Arial"/>
          <w:szCs w:val="24"/>
        </w:rPr>
        <w:t xml:space="preserve">de </w:t>
      </w:r>
      <w:r>
        <w:rPr>
          <w:rFonts w:ascii="Arial" w:hAnsi="Arial" w:cs="Arial"/>
          <w:szCs w:val="24"/>
        </w:rPr>
        <w:t>diciembre</w:t>
      </w:r>
      <w:r w:rsidRPr="003C5647">
        <w:rPr>
          <w:rFonts w:ascii="Arial" w:hAnsi="Arial" w:cs="Arial"/>
          <w:szCs w:val="24"/>
        </w:rPr>
        <w:t xml:space="preserve"> del 201</w:t>
      </w:r>
      <w:r>
        <w:rPr>
          <w:rFonts w:ascii="Arial" w:hAnsi="Arial" w:cs="Arial"/>
          <w:szCs w:val="24"/>
        </w:rPr>
        <w:t>9</w:t>
      </w:r>
      <w:r w:rsidRPr="003C5647">
        <w:rPr>
          <w:rFonts w:ascii="Arial" w:hAnsi="Arial" w:cs="Arial"/>
          <w:szCs w:val="24"/>
        </w:rPr>
        <w:t xml:space="preserve"> se registran ingresos por facturación por ¢</w:t>
      </w:r>
      <w:r>
        <w:rPr>
          <w:rFonts w:ascii="Arial" w:hAnsi="Arial" w:cs="Arial"/>
          <w:szCs w:val="24"/>
        </w:rPr>
        <w:t>11.386</w:t>
      </w:r>
      <w:r w:rsidRPr="003C5647">
        <w:rPr>
          <w:rFonts w:ascii="Arial" w:hAnsi="Arial" w:cs="Arial"/>
          <w:szCs w:val="24"/>
        </w:rPr>
        <w:t xml:space="preserve"> millones y pasan a ¢</w:t>
      </w:r>
      <w:r>
        <w:rPr>
          <w:rFonts w:ascii="Arial" w:hAnsi="Arial" w:cs="Arial"/>
          <w:szCs w:val="24"/>
        </w:rPr>
        <w:t>12</w:t>
      </w:r>
      <w:r w:rsidRPr="003C5647">
        <w:rPr>
          <w:rFonts w:ascii="Arial" w:hAnsi="Arial" w:cs="Arial"/>
          <w:szCs w:val="24"/>
        </w:rPr>
        <w:t>.</w:t>
      </w:r>
      <w:r>
        <w:rPr>
          <w:rFonts w:ascii="Arial" w:hAnsi="Arial" w:cs="Arial"/>
          <w:szCs w:val="24"/>
        </w:rPr>
        <w:t>084</w:t>
      </w:r>
      <w:r w:rsidRPr="003C5647">
        <w:rPr>
          <w:rFonts w:ascii="Arial" w:hAnsi="Arial" w:cs="Arial"/>
          <w:szCs w:val="24"/>
        </w:rPr>
        <w:t xml:space="preserve"> millones en el mismo período del 20</w:t>
      </w:r>
      <w:r>
        <w:rPr>
          <w:rFonts w:ascii="Arial" w:hAnsi="Arial" w:cs="Arial"/>
          <w:szCs w:val="24"/>
        </w:rPr>
        <w:t>20</w:t>
      </w:r>
      <w:r w:rsidRPr="003C5647">
        <w:rPr>
          <w:rFonts w:ascii="Arial" w:hAnsi="Arial" w:cs="Arial"/>
          <w:szCs w:val="24"/>
        </w:rPr>
        <w:t xml:space="preserve">, registrándose </w:t>
      </w:r>
      <w:r>
        <w:rPr>
          <w:rFonts w:ascii="Arial" w:hAnsi="Arial" w:cs="Arial"/>
          <w:szCs w:val="24"/>
        </w:rPr>
        <w:t>un aumento</w:t>
      </w:r>
      <w:r w:rsidRPr="003C5647">
        <w:rPr>
          <w:rFonts w:ascii="Arial" w:hAnsi="Arial" w:cs="Arial"/>
          <w:szCs w:val="24"/>
        </w:rPr>
        <w:t xml:space="preserve"> de un </w:t>
      </w:r>
      <w:r>
        <w:rPr>
          <w:rFonts w:ascii="Arial" w:hAnsi="Arial" w:cs="Arial"/>
          <w:szCs w:val="24"/>
        </w:rPr>
        <w:t>6</w:t>
      </w:r>
      <w:r w:rsidRPr="003C5647">
        <w:rPr>
          <w:rFonts w:ascii="Arial" w:hAnsi="Arial" w:cs="Arial"/>
          <w:szCs w:val="24"/>
        </w:rPr>
        <w:t xml:space="preserve">% </w:t>
      </w:r>
      <w:r>
        <w:rPr>
          <w:rFonts w:ascii="Arial" w:hAnsi="Arial" w:cs="Arial"/>
          <w:szCs w:val="24"/>
        </w:rPr>
        <w:t xml:space="preserve">que equivale </w:t>
      </w:r>
      <w:r w:rsidRPr="003C5647">
        <w:rPr>
          <w:rFonts w:ascii="Arial" w:hAnsi="Arial" w:cs="Arial"/>
          <w:szCs w:val="24"/>
        </w:rPr>
        <w:t>¢</w:t>
      </w:r>
      <w:r>
        <w:rPr>
          <w:rFonts w:ascii="Arial" w:hAnsi="Arial" w:cs="Arial"/>
          <w:szCs w:val="24"/>
        </w:rPr>
        <w:t>698</w:t>
      </w:r>
      <w:r w:rsidRPr="003C5647">
        <w:rPr>
          <w:rFonts w:ascii="Arial" w:hAnsi="Arial" w:cs="Arial"/>
          <w:szCs w:val="24"/>
        </w:rPr>
        <w:t xml:space="preserve"> millones</w:t>
      </w:r>
      <w:r>
        <w:rPr>
          <w:rFonts w:ascii="Arial" w:hAnsi="Arial" w:cs="Arial"/>
          <w:szCs w:val="24"/>
        </w:rPr>
        <w:t xml:space="preserve">, dicho aumento es producto del </w:t>
      </w:r>
      <w:r w:rsidRPr="00E33BF4">
        <w:rPr>
          <w:rFonts w:ascii="Arial" w:hAnsi="Arial" w:cs="Arial"/>
          <w:szCs w:val="24"/>
        </w:rPr>
        <w:t>aumento en las tarifas a partir del mes de octubre 2017.</w:t>
      </w:r>
    </w:p>
    <w:p w14:paraId="564FA1DB" w14:textId="77777777" w:rsidR="003132E3" w:rsidRDefault="003132E3" w:rsidP="003132E3">
      <w:pPr>
        <w:pStyle w:val="NormalWeb"/>
        <w:spacing w:before="0" w:line="360" w:lineRule="auto"/>
        <w:rPr>
          <w:rFonts w:ascii="Arial" w:hAnsi="Arial" w:cs="Arial"/>
          <w:szCs w:val="24"/>
          <w:shd w:val="clear" w:color="auto" w:fill="FFFFFF"/>
        </w:rPr>
      </w:pPr>
    </w:p>
    <w:p w14:paraId="48013296" w14:textId="77777777" w:rsidR="003132E3" w:rsidRDefault="003132E3" w:rsidP="003132E3">
      <w:pPr>
        <w:spacing w:after="0" w:line="360" w:lineRule="auto"/>
        <w:jc w:val="both"/>
        <w:rPr>
          <w:rFonts w:ascii="Arial" w:hAnsi="Arial" w:cs="Arial"/>
          <w:sz w:val="24"/>
          <w:szCs w:val="24"/>
        </w:rPr>
      </w:pPr>
      <w:r w:rsidRPr="00062EED">
        <w:rPr>
          <w:rFonts w:ascii="Arial" w:hAnsi="Arial" w:cs="Arial"/>
          <w:sz w:val="24"/>
          <w:szCs w:val="24"/>
        </w:rPr>
        <w:lastRenderedPageBreak/>
        <w:t xml:space="preserve">Los costos </w:t>
      </w:r>
      <w:r w:rsidRPr="003C5647">
        <w:rPr>
          <w:rFonts w:ascii="Arial" w:hAnsi="Arial" w:cs="Arial"/>
          <w:sz w:val="24"/>
          <w:szCs w:val="24"/>
        </w:rPr>
        <w:t>directos administrativos y operativos suman ¢</w:t>
      </w:r>
      <w:r>
        <w:rPr>
          <w:rFonts w:ascii="Arial" w:hAnsi="Arial" w:cs="Arial"/>
          <w:sz w:val="24"/>
          <w:szCs w:val="24"/>
        </w:rPr>
        <w:t>9</w:t>
      </w:r>
      <w:r w:rsidRPr="003C5647">
        <w:rPr>
          <w:rFonts w:ascii="Arial" w:hAnsi="Arial" w:cs="Arial"/>
          <w:sz w:val="24"/>
          <w:szCs w:val="24"/>
        </w:rPr>
        <w:t>.</w:t>
      </w:r>
      <w:r>
        <w:rPr>
          <w:rFonts w:ascii="Arial" w:hAnsi="Arial" w:cs="Arial"/>
          <w:sz w:val="24"/>
          <w:szCs w:val="24"/>
        </w:rPr>
        <w:t>530</w:t>
      </w:r>
      <w:r w:rsidRPr="003C5647">
        <w:rPr>
          <w:rFonts w:ascii="Arial" w:hAnsi="Arial" w:cs="Arial"/>
          <w:sz w:val="24"/>
          <w:szCs w:val="24"/>
        </w:rPr>
        <w:t xml:space="preserve"> millones al 3</w:t>
      </w:r>
      <w:r>
        <w:rPr>
          <w:rFonts w:ascii="Arial" w:hAnsi="Arial" w:cs="Arial"/>
          <w:sz w:val="24"/>
          <w:szCs w:val="24"/>
        </w:rPr>
        <w:t>1</w:t>
      </w:r>
      <w:r w:rsidRPr="003C5647">
        <w:rPr>
          <w:rFonts w:ascii="Arial" w:hAnsi="Arial" w:cs="Arial"/>
          <w:sz w:val="24"/>
          <w:szCs w:val="24"/>
        </w:rPr>
        <w:t xml:space="preserve"> </w:t>
      </w:r>
      <w:r>
        <w:rPr>
          <w:rFonts w:ascii="Arial" w:hAnsi="Arial" w:cs="Arial"/>
          <w:sz w:val="24"/>
          <w:szCs w:val="24"/>
        </w:rPr>
        <w:t>diciembre</w:t>
      </w:r>
      <w:r w:rsidRPr="003C5647">
        <w:rPr>
          <w:rFonts w:ascii="Arial" w:hAnsi="Arial" w:cs="Arial"/>
          <w:sz w:val="24"/>
          <w:szCs w:val="24"/>
        </w:rPr>
        <w:t xml:space="preserve"> del 201</w:t>
      </w:r>
      <w:r>
        <w:rPr>
          <w:rFonts w:ascii="Arial" w:hAnsi="Arial" w:cs="Arial"/>
          <w:sz w:val="24"/>
          <w:szCs w:val="24"/>
        </w:rPr>
        <w:t>9</w:t>
      </w:r>
      <w:r w:rsidRPr="003C5647">
        <w:rPr>
          <w:rFonts w:ascii="Arial" w:hAnsi="Arial" w:cs="Arial"/>
          <w:sz w:val="24"/>
          <w:szCs w:val="24"/>
        </w:rPr>
        <w:t xml:space="preserve"> y</w:t>
      </w:r>
      <w:r w:rsidRPr="003C5647">
        <w:rPr>
          <w:rFonts w:ascii="Arial" w:hAnsi="Arial" w:cs="Arial"/>
          <w:color w:val="FF3333"/>
          <w:sz w:val="24"/>
          <w:szCs w:val="24"/>
        </w:rPr>
        <w:t xml:space="preserve"> </w:t>
      </w:r>
      <w:r w:rsidRPr="003C5647">
        <w:rPr>
          <w:rFonts w:ascii="Arial" w:hAnsi="Arial" w:cs="Arial"/>
          <w:sz w:val="24"/>
          <w:szCs w:val="24"/>
        </w:rPr>
        <w:t>¢</w:t>
      </w:r>
      <w:r>
        <w:rPr>
          <w:rFonts w:ascii="Arial" w:hAnsi="Arial" w:cs="Arial"/>
          <w:sz w:val="24"/>
          <w:szCs w:val="24"/>
        </w:rPr>
        <w:t>10</w:t>
      </w:r>
      <w:r w:rsidRPr="003C5647">
        <w:rPr>
          <w:rFonts w:ascii="Arial" w:hAnsi="Arial" w:cs="Arial"/>
          <w:sz w:val="24"/>
          <w:szCs w:val="24"/>
        </w:rPr>
        <w:t>.</w:t>
      </w:r>
      <w:r>
        <w:rPr>
          <w:rFonts w:ascii="Arial" w:hAnsi="Arial" w:cs="Arial"/>
          <w:sz w:val="24"/>
          <w:szCs w:val="24"/>
        </w:rPr>
        <w:t>090</w:t>
      </w:r>
      <w:r w:rsidRPr="003C5647">
        <w:rPr>
          <w:rFonts w:ascii="Arial" w:hAnsi="Arial" w:cs="Arial"/>
          <w:sz w:val="24"/>
          <w:szCs w:val="24"/>
        </w:rPr>
        <w:t xml:space="preserve"> millones para el mismo período del 20</w:t>
      </w:r>
      <w:r>
        <w:rPr>
          <w:rFonts w:ascii="Arial" w:hAnsi="Arial" w:cs="Arial"/>
          <w:sz w:val="24"/>
          <w:szCs w:val="24"/>
        </w:rPr>
        <w:t>20</w:t>
      </w:r>
      <w:r w:rsidRPr="003C5647">
        <w:rPr>
          <w:rFonts w:ascii="Arial" w:hAnsi="Arial" w:cs="Arial"/>
          <w:sz w:val="24"/>
          <w:szCs w:val="24"/>
        </w:rPr>
        <w:t>, lo que representa un crecimiento de ¢</w:t>
      </w:r>
      <w:r>
        <w:rPr>
          <w:rFonts w:ascii="Arial" w:hAnsi="Arial" w:cs="Arial"/>
          <w:sz w:val="24"/>
          <w:szCs w:val="24"/>
        </w:rPr>
        <w:t>559</w:t>
      </w:r>
      <w:r w:rsidRPr="003C5647">
        <w:rPr>
          <w:rFonts w:ascii="Arial" w:hAnsi="Arial" w:cs="Arial"/>
          <w:sz w:val="24"/>
          <w:szCs w:val="24"/>
        </w:rPr>
        <w:t xml:space="preserve"> millones</w:t>
      </w:r>
      <w:r>
        <w:rPr>
          <w:rFonts w:ascii="Arial" w:hAnsi="Arial" w:cs="Arial"/>
          <w:sz w:val="24"/>
          <w:szCs w:val="24"/>
        </w:rPr>
        <w:t>, producto en parte por el aumento del gasto por depreciación ocasionado por el inventario nacional de activos.</w:t>
      </w:r>
    </w:p>
    <w:p w14:paraId="70FE9123" w14:textId="77777777" w:rsidR="003132E3" w:rsidRDefault="003132E3" w:rsidP="003132E3">
      <w:pPr>
        <w:spacing w:after="0" w:line="360" w:lineRule="auto"/>
        <w:jc w:val="both"/>
        <w:rPr>
          <w:rFonts w:ascii="Arial" w:hAnsi="Arial" w:cs="Arial"/>
          <w:sz w:val="24"/>
          <w:szCs w:val="24"/>
        </w:rPr>
      </w:pPr>
    </w:p>
    <w:p w14:paraId="7112D416" w14:textId="77777777" w:rsidR="003132E3" w:rsidRPr="003C5647" w:rsidRDefault="003132E3" w:rsidP="003132E3">
      <w:pPr>
        <w:pStyle w:val="NormalWeb"/>
        <w:spacing w:before="0" w:line="360" w:lineRule="auto"/>
        <w:rPr>
          <w:rFonts w:ascii="Arial" w:hAnsi="Arial" w:cs="Arial"/>
          <w:szCs w:val="24"/>
        </w:rPr>
      </w:pPr>
      <w:r w:rsidRPr="003C5647">
        <w:rPr>
          <w:rFonts w:ascii="Arial" w:hAnsi="Arial" w:cs="Arial"/>
          <w:szCs w:val="24"/>
        </w:rPr>
        <w:t xml:space="preserve">Se muestra una Utilidad Bruta de Operación </w:t>
      </w:r>
      <w:r>
        <w:rPr>
          <w:rFonts w:ascii="Arial" w:hAnsi="Arial" w:cs="Arial"/>
          <w:szCs w:val="24"/>
        </w:rPr>
        <w:t>para los dos</w:t>
      </w:r>
      <w:r w:rsidRPr="003C5647">
        <w:rPr>
          <w:rFonts w:ascii="Arial" w:hAnsi="Arial" w:cs="Arial"/>
          <w:szCs w:val="24"/>
        </w:rPr>
        <w:t xml:space="preserve"> </w:t>
      </w:r>
      <w:r>
        <w:rPr>
          <w:rFonts w:ascii="Arial" w:hAnsi="Arial" w:cs="Arial"/>
          <w:szCs w:val="24"/>
        </w:rPr>
        <w:t>periodos</w:t>
      </w:r>
      <w:r w:rsidRPr="003C5647">
        <w:rPr>
          <w:rFonts w:ascii="Arial" w:hAnsi="Arial" w:cs="Arial"/>
          <w:szCs w:val="24"/>
        </w:rPr>
        <w:t xml:space="preserve"> analizados</w:t>
      </w:r>
      <w:r>
        <w:rPr>
          <w:rFonts w:ascii="Arial" w:hAnsi="Arial" w:cs="Arial"/>
          <w:szCs w:val="24"/>
        </w:rPr>
        <w:t>,</w:t>
      </w:r>
      <w:r w:rsidRPr="003C5647">
        <w:rPr>
          <w:rFonts w:ascii="Arial" w:hAnsi="Arial" w:cs="Arial"/>
          <w:szCs w:val="24"/>
        </w:rPr>
        <w:t xml:space="preserve"> </w:t>
      </w:r>
      <w:r>
        <w:rPr>
          <w:rFonts w:ascii="Arial" w:hAnsi="Arial" w:cs="Arial"/>
          <w:szCs w:val="24"/>
        </w:rPr>
        <w:t>el cual fue de</w:t>
      </w:r>
      <w:r w:rsidRPr="003C5647">
        <w:rPr>
          <w:rFonts w:ascii="Arial" w:hAnsi="Arial" w:cs="Arial"/>
          <w:szCs w:val="24"/>
        </w:rPr>
        <w:t xml:space="preserve"> ¢</w:t>
      </w:r>
      <w:r>
        <w:rPr>
          <w:rFonts w:ascii="Arial" w:hAnsi="Arial" w:cs="Arial"/>
          <w:szCs w:val="24"/>
        </w:rPr>
        <w:t>2.690</w:t>
      </w:r>
      <w:r w:rsidRPr="003C5647">
        <w:rPr>
          <w:rFonts w:ascii="Arial" w:hAnsi="Arial" w:cs="Arial"/>
          <w:szCs w:val="24"/>
        </w:rPr>
        <w:t xml:space="preserve"> millones</w:t>
      </w:r>
      <w:r>
        <w:rPr>
          <w:rFonts w:ascii="Arial" w:hAnsi="Arial" w:cs="Arial"/>
          <w:szCs w:val="24"/>
        </w:rPr>
        <w:t xml:space="preserve"> en el </w:t>
      </w:r>
      <w:r w:rsidRPr="003C5647">
        <w:rPr>
          <w:rFonts w:ascii="Arial" w:hAnsi="Arial" w:cs="Arial"/>
          <w:szCs w:val="24"/>
        </w:rPr>
        <w:t>201</w:t>
      </w:r>
      <w:r>
        <w:rPr>
          <w:rFonts w:ascii="Arial" w:hAnsi="Arial" w:cs="Arial"/>
          <w:szCs w:val="24"/>
        </w:rPr>
        <w:t>9</w:t>
      </w:r>
      <w:r w:rsidRPr="003C5647">
        <w:rPr>
          <w:rFonts w:ascii="Arial" w:hAnsi="Arial" w:cs="Arial"/>
          <w:szCs w:val="24"/>
        </w:rPr>
        <w:t xml:space="preserve"> </w:t>
      </w:r>
      <w:r>
        <w:rPr>
          <w:rFonts w:ascii="Arial" w:hAnsi="Arial" w:cs="Arial"/>
          <w:szCs w:val="24"/>
        </w:rPr>
        <w:t xml:space="preserve">y de </w:t>
      </w:r>
      <w:r w:rsidRPr="003C5647">
        <w:rPr>
          <w:rFonts w:ascii="Arial" w:hAnsi="Arial" w:cs="Arial"/>
          <w:szCs w:val="24"/>
        </w:rPr>
        <w:t>¢</w:t>
      </w:r>
      <w:r>
        <w:rPr>
          <w:rFonts w:ascii="Arial" w:hAnsi="Arial" w:cs="Arial"/>
          <w:szCs w:val="24"/>
        </w:rPr>
        <w:t>2.736</w:t>
      </w:r>
      <w:r w:rsidRPr="003C5647">
        <w:rPr>
          <w:rFonts w:ascii="Arial" w:hAnsi="Arial" w:cs="Arial"/>
          <w:szCs w:val="24"/>
        </w:rPr>
        <w:t xml:space="preserve"> millones </w:t>
      </w:r>
      <w:r>
        <w:rPr>
          <w:rFonts w:ascii="Arial" w:hAnsi="Arial" w:cs="Arial"/>
          <w:szCs w:val="24"/>
        </w:rPr>
        <w:t>para e</w:t>
      </w:r>
      <w:r w:rsidRPr="003C5647">
        <w:rPr>
          <w:rFonts w:ascii="Arial" w:hAnsi="Arial" w:cs="Arial"/>
          <w:szCs w:val="24"/>
        </w:rPr>
        <w:t>l 20</w:t>
      </w:r>
      <w:r>
        <w:rPr>
          <w:rFonts w:ascii="Arial" w:hAnsi="Arial" w:cs="Arial"/>
          <w:szCs w:val="24"/>
        </w:rPr>
        <w:t>20</w:t>
      </w:r>
      <w:r w:rsidRPr="003C5647">
        <w:rPr>
          <w:rFonts w:ascii="Arial" w:hAnsi="Arial" w:cs="Arial"/>
          <w:szCs w:val="24"/>
        </w:rPr>
        <w:t>,</w:t>
      </w:r>
      <w:r>
        <w:rPr>
          <w:rFonts w:ascii="Arial" w:hAnsi="Arial" w:cs="Arial"/>
          <w:szCs w:val="24"/>
        </w:rPr>
        <w:t xml:space="preserve"> la misma crece en proporción de </w:t>
      </w:r>
      <w:r w:rsidRPr="003C5647">
        <w:rPr>
          <w:rFonts w:ascii="Arial" w:hAnsi="Arial" w:cs="Arial"/>
          <w:szCs w:val="24"/>
        </w:rPr>
        <w:t>2%</w:t>
      </w:r>
      <w:r>
        <w:rPr>
          <w:rFonts w:ascii="Arial" w:hAnsi="Arial" w:cs="Arial"/>
          <w:szCs w:val="24"/>
        </w:rPr>
        <w:t>, que equivale a ¢46 millones.</w:t>
      </w:r>
    </w:p>
    <w:p w14:paraId="7A5F513E" w14:textId="77777777" w:rsidR="003132E3" w:rsidRDefault="003132E3" w:rsidP="003132E3">
      <w:pPr>
        <w:pStyle w:val="NormalWeb"/>
        <w:spacing w:before="0" w:line="360" w:lineRule="auto"/>
        <w:rPr>
          <w:rFonts w:ascii="Arial" w:hAnsi="Arial" w:cs="Arial"/>
          <w:szCs w:val="24"/>
          <w:shd w:val="clear" w:color="auto" w:fill="FFFFFF"/>
        </w:rPr>
      </w:pPr>
    </w:p>
    <w:p w14:paraId="35BC9E1A" w14:textId="77777777" w:rsidR="003132E3" w:rsidRDefault="003132E3" w:rsidP="003132E3">
      <w:pPr>
        <w:pStyle w:val="NormalWeb"/>
        <w:spacing w:before="0" w:line="360" w:lineRule="auto"/>
        <w:rPr>
          <w:rFonts w:ascii="Arial" w:hAnsi="Arial" w:cs="Arial"/>
          <w:bCs/>
          <w:szCs w:val="24"/>
        </w:rPr>
      </w:pPr>
      <w:r w:rsidRPr="003C5647">
        <w:rPr>
          <w:rFonts w:ascii="Arial" w:hAnsi="Arial" w:cs="Arial"/>
          <w:szCs w:val="24"/>
        </w:rPr>
        <w:t>Por otra parte, los costos indirectos y financieros crecieron en ¢</w:t>
      </w:r>
      <w:r>
        <w:rPr>
          <w:rFonts w:ascii="Arial" w:hAnsi="Arial" w:cs="Arial"/>
          <w:szCs w:val="24"/>
        </w:rPr>
        <w:t>207</w:t>
      </w:r>
      <w:r w:rsidRPr="003C5647">
        <w:rPr>
          <w:rFonts w:ascii="Arial" w:hAnsi="Arial" w:cs="Arial"/>
          <w:szCs w:val="24"/>
        </w:rPr>
        <w:t xml:space="preserve"> millones</w:t>
      </w:r>
      <w:r>
        <w:rPr>
          <w:rFonts w:ascii="Arial" w:hAnsi="Arial" w:cs="Arial"/>
          <w:szCs w:val="24"/>
        </w:rPr>
        <w:t xml:space="preserve"> un</w:t>
      </w:r>
      <w:r w:rsidRPr="003C5647">
        <w:rPr>
          <w:rFonts w:ascii="Arial" w:hAnsi="Arial" w:cs="Arial"/>
          <w:szCs w:val="24"/>
        </w:rPr>
        <w:t xml:space="preserve"> </w:t>
      </w:r>
      <w:r>
        <w:rPr>
          <w:rFonts w:ascii="Arial" w:hAnsi="Arial" w:cs="Arial"/>
          <w:szCs w:val="24"/>
        </w:rPr>
        <w:t>7</w:t>
      </w:r>
      <w:r w:rsidRPr="003C5647">
        <w:rPr>
          <w:rFonts w:ascii="Arial" w:hAnsi="Arial" w:cs="Arial"/>
          <w:szCs w:val="24"/>
        </w:rPr>
        <w:t>%, ya que pasan de ¢</w:t>
      </w:r>
      <w:r>
        <w:rPr>
          <w:rFonts w:ascii="Arial" w:hAnsi="Arial" w:cs="Arial"/>
          <w:szCs w:val="24"/>
        </w:rPr>
        <w:t>2.966</w:t>
      </w:r>
      <w:r w:rsidRPr="003C5647">
        <w:rPr>
          <w:rFonts w:ascii="Arial" w:hAnsi="Arial" w:cs="Arial"/>
          <w:szCs w:val="24"/>
        </w:rPr>
        <w:t xml:space="preserve"> millones en el 201</w:t>
      </w:r>
      <w:r>
        <w:rPr>
          <w:rFonts w:ascii="Arial" w:hAnsi="Arial" w:cs="Arial"/>
          <w:szCs w:val="24"/>
        </w:rPr>
        <w:t>9</w:t>
      </w:r>
      <w:r w:rsidRPr="003C5647">
        <w:rPr>
          <w:rFonts w:ascii="Arial" w:hAnsi="Arial" w:cs="Arial"/>
          <w:szCs w:val="24"/>
        </w:rPr>
        <w:t xml:space="preserve"> a ¢</w:t>
      </w:r>
      <w:r>
        <w:rPr>
          <w:rFonts w:ascii="Arial" w:hAnsi="Arial" w:cs="Arial"/>
          <w:szCs w:val="24"/>
        </w:rPr>
        <w:t>3.173</w:t>
      </w:r>
      <w:r w:rsidRPr="003C5647">
        <w:rPr>
          <w:rFonts w:ascii="Arial" w:hAnsi="Arial" w:cs="Arial"/>
          <w:szCs w:val="24"/>
        </w:rPr>
        <w:t xml:space="preserve"> millones en el 20</w:t>
      </w:r>
      <w:r>
        <w:rPr>
          <w:rFonts w:ascii="Arial" w:hAnsi="Arial" w:cs="Arial"/>
          <w:szCs w:val="24"/>
        </w:rPr>
        <w:t>20,</w:t>
      </w:r>
      <w:r w:rsidRPr="006F591C">
        <w:rPr>
          <w:rFonts w:ascii="Arial" w:hAnsi="Arial" w:cs="Arial"/>
          <w:szCs w:val="24"/>
        </w:rPr>
        <w:t xml:space="preserve"> </w:t>
      </w:r>
      <w:r w:rsidRPr="004207EE">
        <w:rPr>
          <w:rFonts w:ascii="Arial" w:hAnsi="Arial" w:cs="Arial"/>
          <w:szCs w:val="24"/>
        </w:rPr>
        <w:t>este apartado registra los siguientes movimientos:</w:t>
      </w:r>
      <w:r w:rsidRPr="003C5647">
        <w:rPr>
          <w:rFonts w:ascii="Arial" w:hAnsi="Arial" w:cs="Arial"/>
          <w:bCs/>
          <w:szCs w:val="24"/>
        </w:rPr>
        <w:t xml:space="preserve"> </w:t>
      </w:r>
    </w:p>
    <w:p w14:paraId="200A188C" w14:textId="77777777" w:rsidR="003132E3" w:rsidRDefault="003132E3" w:rsidP="003132E3">
      <w:pPr>
        <w:pStyle w:val="NormalWeb"/>
        <w:spacing w:before="0" w:line="360" w:lineRule="auto"/>
        <w:rPr>
          <w:rFonts w:ascii="Arial" w:hAnsi="Arial" w:cs="Arial"/>
          <w:bCs/>
          <w:szCs w:val="24"/>
        </w:rPr>
      </w:pPr>
    </w:p>
    <w:p w14:paraId="3E5C892D" w14:textId="411DF340" w:rsidR="003132E3" w:rsidRDefault="003132E3" w:rsidP="003132E3">
      <w:pPr>
        <w:pStyle w:val="NormalWeb"/>
        <w:numPr>
          <w:ilvl w:val="0"/>
          <w:numId w:val="10"/>
        </w:numPr>
        <w:autoSpaceDN/>
        <w:spacing w:before="0" w:line="360" w:lineRule="auto"/>
        <w:rPr>
          <w:rFonts w:ascii="Arial" w:hAnsi="Arial" w:cs="Arial"/>
          <w:szCs w:val="24"/>
        </w:rPr>
      </w:pPr>
      <w:r w:rsidRPr="003C5647">
        <w:rPr>
          <w:rFonts w:ascii="Arial" w:hAnsi="Arial" w:cs="Arial"/>
          <w:b/>
          <w:bCs/>
          <w:szCs w:val="24"/>
          <w:u w:val="single"/>
        </w:rPr>
        <w:t>Costos indirectos distribuidos desde la Sede</w:t>
      </w:r>
      <w:r w:rsidRPr="003C5647">
        <w:rPr>
          <w:rFonts w:ascii="Arial" w:hAnsi="Arial" w:cs="Arial"/>
          <w:bCs/>
          <w:szCs w:val="24"/>
        </w:rPr>
        <w:t xml:space="preserve">: </w:t>
      </w:r>
      <w:r w:rsidRPr="003C5647">
        <w:rPr>
          <w:rFonts w:ascii="Arial" w:hAnsi="Arial" w:cs="Arial"/>
          <w:szCs w:val="24"/>
        </w:rPr>
        <w:t xml:space="preserve">para el </w:t>
      </w:r>
      <w:r>
        <w:rPr>
          <w:rFonts w:ascii="Arial" w:hAnsi="Arial" w:cs="Arial"/>
          <w:szCs w:val="24"/>
        </w:rPr>
        <w:t>31 de diciembre</w:t>
      </w:r>
      <w:r w:rsidRPr="003C5647">
        <w:rPr>
          <w:rFonts w:ascii="Arial" w:hAnsi="Arial" w:cs="Arial"/>
          <w:szCs w:val="24"/>
        </w:rPr>
        <w:t xml:space="preserve"> del 20</w:t>
      </w:r>
      <w:r>
        <w:rPr>
          <w:rFonts w:ascii="Arial" w:hAnsi="Arial" w:cs="Arial"/>
          <w:szCs w:val="24"/>
        </w:rPr>
        <w:t>20</w:t>
      </w:r>
      <w:r w:rsidRPr="003C5647">
        <w:rPr>
          <w:rFonts w:ascii="Arial" w:hAnsi="Arial" w:cs="Arial"/>
          <w:szCs w:val="24"/>
        </w:rPr>
        <w:t xml:space="preserve"> presentan un crecimiento de ¢</w:t>
      </w:r>
      <w:r>
        <w:rPr>
          <w:rFonts w:ascii="Arial" w:hAnsi="Arial" w:cs="Arial"/>
          <w:szCs w:val="24"/>
        </w:rPr>
        <w:t>59</w:t>
      </w:r>
      <w:r w:rsidRPr="003C5647">
        <w:rPr>
          <w:rFonts w:ascii="Arial" w:hAnsi="Arial" w:cs="Arial"/>
          <w:szCs w:val="24"/>
        </w:rPr>
        <w:t xml:space="preserve"> millones (</w:t>
      </w:r>
      <w:r>
        <w:rPr>
          <w:rFonts w:ascii="Arial" w:hAnsi="Arial" w:cs="Arial"/>
          <w:szCs w:val="24"/>
        </w:rPr>
        <w:t>2</w:t>
      </w:r>
      <w:r w:rsidRPr="003C5647">
        <w:rPr>
          <w:rFonts w:ascii="Arial" w:hAnsi="Arial" w:cs="Arial"/>
          <w:szCs w:val="24"/>
        </w:rPr>
        <w:t>%) en relación con el 201</w:t>
      </w:r>
      <w:r>
        <w:rPr>
          <w:rFonts w:ascii="Arial" w:hAnsi="Arial" w:cs="Arial"/>
          <w:szCs w:val="24"/>
        </w:rPr>
        <w:t>9</w:t>
      </w:r>
      <w:r w:rsidRPr="003C5647">
        <w:rPr>
          <w:rFonts w:ascii="Arial" w:hAnsi="Arial" w:cs="Arial"/>
          <w:szCs w:val="24"/>
        </w:rPr>
        <w:t xml:space="preserve">. La depreciación indirecta presenta </w:t>
      </w:r>
      <w:r>
        <w:rPr>
          <w:rFonts w:ascii="Arial" w:hAnsi="Arial" w:cs="Arial"/>
          <w:szCs w:val="24"/>
        </w:rPr>
        <w:t>un aumento</w:t>
      </w:r>
      <w:r w:rsidRPr="003C5647">
        <w:rPr>
          <w:rFonts w:ascii="Arial" w:hAnsi="Arial" w:cs="Arial"/>
          <w:szCs w:val="24"/>
        </w:rPr>
        <w:t xml:space="preserve"> de</w:t>
      </w:r>
      <w:r>
        <w:rPr>
          <w:rFonts w:ascii="Arial" w:hAnsi="Arial" w:cs="Arial"/>
          <w:szCs w:val="24"/>
        </w:rPr>
        <w:t xml:space="preserve"> más de una vez que equivalen a</w:t>
      </w:r>
      <w:r w:rsidRPr="003C5647">
        <w:rPr>
          <w:rFonts w:ascii="Arial" w:hAnsi="Arial" w:cs="Arial"/>
          <w:szCs w:val="24"/>
        </w:rPr>
        <w:t xml:space="preserve"> ¢</w:t>
      </w:r>
      <w:r>
        <w:rPr>
          <w:rFonts w:ascii="Arial" w:hAnsi="Arial" w:cs="Arial"/>
          <w:szCs w:val="24"/>
        </w:rPr>
        <w:t>57</w:t>
      </w:r>
      <w:r w:rsidRPr="003C5647">
        <w:rPr>
          <w:rFonts w:ascii="Arial" w:hAnsi="Arial" w:cs="Arial"/>
          <w:szCs w:val="24"/>
        </w:rPr>
        <w:t xml:space="preserve"> millones con respecto al período </w:t>
      </w:r>
      <w:r>
        <w:rPr>
          <w:rFonts w:ascii="Arial" w:hAnsi="Arial" w:cs="Arial"/>
          <w:szCs w:val="24"/>
        </w:rPr>
        <w:t>anterior.</w:t>
      </w:r>
    </w:p>
    <w:p w14:paraId="7F0766C6" w14:textId="77777777" w:rsidR="003132E3" w:rsidRPr="003C5647" w:rsidRDefault="003132E3" w:rsidP="003132E3">
      <w:pPr>
        <w:pStyle w:val="NormalWeb"/>
        <w:spacing w:before="0" w:line="360" w:lineRule="auto"/>
        <w:ind w:left="720"/>
        <w:rPr>
          <w:rFonts w:ascii="Arial" w:hAnsi="Arial" w:cs="Arial"/>
          <w:szCs w:val="24"/>
        </w:rPr>
      </w:pPr>
    </w:p>
    <w:p w14:paraId="59FEBB8E" w14:textId="77777777" w:rsidR="003132E3" w:rsidRPr="00511D45" w:rsidRDefault="003132E3" w:rsidP="003132E3">
      <w:pPr>
        <w:pStyle w:val="NormalWeb"/>
        <w:numPr>
          <w:ilvl w:val="0"/>
          <w:numId w:val="10"/>
        </w:numPr>
        <w:autoSpaceDN/>
        <w:spacing w:before="0" w:line="360" w:lineRule="auto"/>
        <w:rPr>
          <w:rFonts w:ascii="Arial" w:hAnsi="Arial" w:cs="Arial"/>
          <w:b/>
          <w:bCs/>
          <w:szCs w:val="24"/>
        </w:rPr>
      </w:pPr>
      <w:r w:rsidRPr="003C5647">
        <w:rPr>
          <w:rFonts w:ascii="Arial" w:hAnsi="Arial" w:cs="Arial"/>
          <w:b/>
          <w:bCs/>
          <w:szCs w:val="24"/>
          <w:u w:val="single"/>
        </w:rPr>
        <w:t xml:space="preserve">Sección Financiera: </w:t>
      </w:r>
      <w:r w:rsidRPr="003C5647">
        <w:rPr>
          <w:rFonts w:ascii="Arial" w:hAnsi="Arial" w:cs="Arial"/>
          <w:bCs/>
          <w:color w:val="000000"/>
          <w:szCs w:val="24"/>
          <w:shd w:val="clear" w:color="auto" w:fill="FFFFFF"/>
        </w:rPr>
        <w:t xml:space="preserve">refleja </w:t>
      </w:r>
      <w:r>
        <w:rPr>
          <w:rFonts w:ascii="Arial" w:hAnsi="Arial" w:cs="Arial"/>
          <w:bCs/>
          <w:color w:val="000000"/>
          <w:szCs w:val="24"/>
          <w:shd w:val="clear" w:color="auto" w:fill="FFFFFF"/>
        </w:rPr>
        <w:t>al 31 de diciembre</w:t>
      </w:r>
      <w:r w:rsidRPr="003C5647">
        <w:rPr>
          <w:rFonts w:ascii="Arial" w:hAnsi="Arial" w:cs="Arial"/>
          <w:bCs/>
          <w:color w:val="000000"/>
          <w:szCs w:val="24"/>
          <w:shd w:val="clear" w:color="auto" w:fill="FFFFFF"/>
        </w:rPr>
        <w:t xml:space="preserve"> del 201</w:t>
      </w:r>
      <w:r>
        <w:rPr>
          <w:rFonts w:ascii="Arial" w:hAnsi="Arial" w:cs="Arial"/>
          <w:bCs/>
          <w:color w:val="000000"/>
          <w:szCs w:val="24"/>
          <w:shd w:val="clear" w:color="auto" w:fill="FFFFFF"/>
        </w:rPr>
        <w:t>9</w:t>
      </w:r>
      <w:r w:rsidRPr="003C5647">
        <w:rPr>
          <w:rFonts w:ascii="Arial" w:hAnsi="Arial" w:cs="Arial"/>
          <w:bCs/>
          <w:color w:val="000000"/>
          <w:szCs w:val="24"/>
          <w:shd w:val="clear" w:color="auto" w:fill="FFFFFF"/>
        </w:rPr>
        <w:t xml:space="preserve"> gasto por diferencial cambiario de ¢</w:t>
      </w:r>
      <w:r>
        <w:rPr>
          <w:rFonts w:ascii="Arial" w:hAnsi="Arial" w:cs="Arial"/>
          <w:bCs/>
          <w:color w:val="000000"/>
          <w:szCs w:val="24"/>
          <w:shd w:val="clear" w:color="auto" w:fill="FFFFFF"/>
        </w:rPr>
        <w:t>185</w:t>
      </w:r>
      <w:r w:rsidRPr="003C5647">
        <w:rPr>
          <w:rFonts w:ascii="Arial" w:hAnsi="Arial" w:cs="Arial"/>
          <w:bCs/>
          <w:color w:val="000000"/>
          <w:szCs w:val="24"/>
          <w:shd w:val="clear" w:color="auto" w:fill="FFFFFF"/>
        </w:rPr>
        <w:t xml:space="preserve"> millones, mientras que al cierre del 20</w:t>
      </w:r>
      <w:r>
        <w:rPr>
          <w:rFonts w:ascii="Arial" w:hAnsi="Arial" w:cs="Arial"/>
          <w:bCs/>
          <w:color w:val="000000"/>
          <w:szCs w:val="24"/>
          <w:shd w:val="clear" w:color="auto" w:fill="FFFFFF"/>
        </w:rPr>
        <w:t>20</w:t>
      </w:r>
      <w:r w:rsidRPr="003C5647">
        <w:rPr>
          <w:rFonts w:ascii="Arial" w:hAnsi="Arial" w:cs="Arial"/>
          <w:bCs/>
          <w:color w:val="000000"/>
          <w:szCs w:val="24"/>
          <w:shd w:val="clear" w:color="auto" w:fill="FFFFFF"/>
        </w:rPr>
        <w:t xml:space="preserve"> este rubro </w:t>
      </w:r>
      <w:r>
        <w:rPr>
          <w:rFonts w:ascii="Arial" w:hAnsi="Arial" w:cs="Arial"/>
          <w:bCs/>
          <w:color w:val="000000"/>
          <w:szCs w:val="24"/>
          <w:shd w:val="clear" w:color="auto" w:fill="FFFFFF"/>
        </w:rPr>
        <w:t>fue de</w:t>
      </w:r>
      <w:r w:rsidRPr="003C5647">
        <w:rPr>
          <w:rFonts w:ascii="Arial" w:hAnsi="Arial" w:cs="Arial"/>
          <w:bCs/>
          <w:color w:val="000000"/>
          <w:szCs w:val="24"/>
          <w:shd w:val="clear" w:color="auto" w:fill="FFFFFF"/>
        </w:rPr>
        <w:t xml:space="preserve"> ¢</w:t>
      </w:r>
      <w:r>
        <w:rPr>
          <w:rFonts w:ascii="Arial" w:hAnsi="Arial" w:cs="Arial"/>
          <w:bCs/>
          <w:color w:val="000000"/>
          <w:szCs w:val="24"/>
          <w:shd w:val="clear" w:color="auto" w:fill="FFFFFF"/>
        </w:rPr>
        <w:t>276</w:t>
      </w:r>
      <w:r w:rsidRPr="003C5647">
        <w:rPr>
          <w:rFonts w:ascii="Arial" w:hAnsi="Arial" w:cs="Arial"/>
          <w:bCs/>
          <w:color w:val="000000"/>
          <w:szCs w:val="24"/>
          <w:shd w:val="clear" w:color="auto" w:fill="FFFFFF"/>
        </w:rPr>
        <w:t xml:space="preserve"> millones, mostrando un crecimiento de </w:t>
      </w:r>
      <w:r>
        <w:rPr>
          <w:rFonts w:ascii="Arial" w:hAnsi="Arial" w:cs="Arial"/>
          <w:bCs/>
          <w:color w:val="000000"/>
          <w:szCs w:val="24"/>
          <w:shd w:val="clear" w:color="auto" w:fill="FFFFFF"/>
        </w:rPr>
        <w:t xml:space="preserve">egresos por </w:t>
      </w:r>
      <w:r w:rsidRPr="003C5647">
        <w:rPr>
          <w:rFonts w:ascii="Arial" w:hAnsi="Arial" w:cs="Arial"/>
          <w:bCs/>
          <w:color w:val="000000"/>
          <w:szCs w:val="24"/>
          <w:shd w:val="clear" w:color="auto" w:fill="FFFFFF"/>
        </w:rPr>
        <w:t>¢</w:t>
      </w:r>
      <w:r>
        <w:rPr>
          <w:rFonts w:ascii="Arial" w:hAnsi="Arial" w:cs="Arial"/>
          <w:bCs/>
          <w:color w:val="000000"/>
          <w:szCs w:val="24"/>
          <w:shd w:val="clear" w:color="auto" w:fill="FFFFFF"/>
        </w:rPr>
        <w:t>91</w:t>
      </w:r>
      <w:r w:rsidRPr="003C5647">
        <w:rPr>
          <w:rFonts w:ascii="Arial" w:hAnsi="Arial" w:cs="Arial"/>
          <w:bCs/>
          <w:color w:val="000000"/>
          <w:szCs w:val="24"/>
          <w:shd w:val="clear" w:color="auto" w:fill="FFFFFF"/>
        </w:rPr>
        <w:t xml:space="preserve"> millones con respecto al 201</w:t>
      </w:r>
      <w:r>
        <w:rPr>
          <w:rFonts w:ascii="Arial" w:hAnsi="Arial" w:cs="Arial"/>
          <w:bCs/>
          <w:color w:val="000000"/>
          <w:szCs w:val="24"/>
          <w:shd w:val="clear" w:color="auto" w:fill="FFFFFF"/>
        </w:rPr>
        <w:t>9</w:t>
      </w:r>
      <w:r w:rsidRPr="003C5647">
        <w:rPr>
          <w:rFonts w:ascii="Arial" w:hAnsi="Arial" w:cs="Arial"/>
          <w:bCs/>
          <w:color w:val="000000"/>
          <w:szCs w:val="24"/>
          <w:shd w:val="clear" w:color="auto" w:fill="FFFFFF"/>
        </w:rPr>
        <w:t>.</w:t>
      </w:r>
    </w:p>
    <w:p w14:paraId="1C6E19B8" w14:textId="77777777" w:rsidR="003132E3" w:rsidRDefault="003132E3" w:rsidP="003132E3">
      <w:pPr>
        <w:pStyle w:val="Prrafodelista"/>
        <w:rPr>
          <w:rFonts w:ascii="Arial" w:hAnsi="Arial" w:cs="Arial"/>
          <w:b/>
          <w:bCs/>
          <w:szCs w:val="24"/>
        </w:rPr>
      </w:pPr>
    </w:p>
    <w:p w14:paraId="46DD673C" w14:textId="77777777" w:rsidR="003132E3" w:rsidRPr="003C5647" w:rsidRDefault="003132E3" w:rsidP="003132E3">
      <w:pPr>
        <w:spacing w:after="0" w:line="360" w:lineRule="auto"/>
        <w:jc w:val="both"/>
        <w:rPr>
          <w:rFonts w:ascii="Arial" w:hAnsi="Arial" w:cs="Arial"/>
          <w:sz w:val="24"/>
          <w:szCs w:val="24"/>
        </w:rPr>
      </w:pPr>
      <w:r w:rsidRPr="003C5647">
        <w:rPr>
          <w:rFonts w:ascii="Arial" w:hAnsi="Arial" w:cs="Arial"/>
          <w:sz w:val="24"/>
          <w:szCs w:val="24"/>
        </w:rPr>
        <w:t>Finalmente, al 3</w:t>
      </w:r>
      <w:r>
        <w:rPr>
          <w:rFonts w:ascii="Arial" w:hAnsi="Arial" w:cs="Arial"/>
          <w:sz w:val="24"/>
          <w:szCs w:val="24"/>
        </w:rPr>
        <w:t>1</w:t>
      </w:r>
      <w:r w:rsidRPr="003C5647">
        <w:rPr>
          <w:rFonts w:ascii="Arial" w:hAnsi="Arial" w:cs="Arial"/>
          <w:sz w:val="24"/>
          <w:szCs w:val="24"/>
        </w:rPr>
        <w:t xml:space="preserve"> de </w:t>
      </w:r>
      <w:r>
        <w:rPr>
          <w:rFonts w:ascii="Arial" w:hAnsi="Arial" w:cs="Arial"/>
          <w:sz w:val="24"/>
          <w:szCs w:val="24"/>
        </w:rPr>
        <w:t>diciembre</w:t>
      </w:r>
      <w:r w:rsidRPr="003C5647">
        <w:rPr>
          <w:rFonts w:ascii="Arial" w:hAnsi="Arial" w:cs="Arial"/>
          <w:sz w:val="24"/>
          <w:szCs w:val="24"/>
        </w:rPr>
        <w:t xml:space="preserve"> del 20</w:t>
      </w:r>
      <w:r>
        <w:rPr>
          <w:rFonts w:ascii="Arial" w:hAnsi="Arial" w:cs="Arial"/>
          <w:sz w:val="24"/>
          <w:szCs w:val="24"/>
        </w:rPr>
        <w:t>20</w:t>
      </w:r>
      <w:r w:rsidRPr="003C5647">
        <w:rPr>
          <w:rFonts w:ascii="Arial" w:hAnsi="Arial" w:cs="Arial"/>
          <w:sz w:val="24"/>
          <w:szCs w:val="24"/>
        </w:rPr>
        <w:t xml:space="preserve"> se refleja una </w:t>
      </w:r>
      <w:r>
        <w:rPr>
          <w:rFonts w:ascii="Arial" w:hAnsi="Arial" w:cs="Arial"/>
          <w:sz w:val="24"/>
          <w:szCs w:val="24"/>
        </w:rPr>
        <w:t xml:space="preserve">Pérdida </w:t>
      </w:r>
      <w:r w:rsidRPr="003C5647">
        <w:rPr>
          <w:rFonts w:ascii="Arial" w:hAnsi="Arial" w:cs="Arial"/>
          <w:sz w:val="24"/>
          <w:szCs w:val="24"/>
        </w:rPr>
        <w:t>Neta de ¢</w:t>
      </w:r>
      <w:r>
        <w:rPr>
          <w:rFonts w:ascii="Arial" w:hAnsi="Arial" w:cs="Arial"/>
          <w:sz w:val="24"/>
          <w:szCs w:val="24"/>
        </w:rPr>
        <w:t>437</w:t>
      </w:r>
      <w:r w:rsidRPr="003C5647">
        <w:rPr>
          <w:rFonts w:ascii="Arial" w:hAnsi="Arial" w:cs="Arial"/>
          <w:sz w:val="24"/>
          <w:szCs w:val="24"/>
        </w:rPr>
        <w:t xml:space="preserve"> millones producto de que los ingresos por ¢</w:t>
      </w:r>
      <w:r>
        <w:rPr>
          <w:rFonts w:ascii="Arial" w:hAnsi="Arial" w:cs="Arial"/>
          <w:sz w:val="24"/>
          <w:szCs w:val="24"/>
        </w:rPr>
        <w:t>12.826</w:t>
      </w:r>
      <w:r w:rsidRPr="003C5647">
        <w:rPr>
          <w:rFonts w:ascii="Arial" w:hAnsi="Arial" w:cs="Arial"/>
          <w:sz w:val="24"/>
          <w:szCs w:val="24"/>
        </w:rPr>
        <w:t xml:space="preserve"> millones, </w:t>
      </w:r>
      <w:r>
        <w:rPr>
          <w:rFonts w:ascii="Arial" w:hAnsi="Arial" w:cs="Arial"/>
          <w:sz w:val="24"/>
          <w:szCs w:val="24"/>
        </w:rPr>
        <w:t xml:space="preserve">no </w:t>
      </w:r>
      <w:r w:rsidRPr="003C5647">
        <w:rPr>
          <w:rFonts w:ascii="Arial" w:hAnsi="Arial" w:cs="Arial"/>
          <w:sz w:val="24"/>
          <w:szCs w:val="24"/>
        </w:rPr>
        <w:t>cubren los costos de la región en este período por ¢</w:t>
      </w:r>
      <w:r>
        <w:rPr>
          <w:rFonts w:ascii="Arial" w:hAnsi="Arial" w:cs="Arial"/>
          <w:sz w:val="24"/>
          <w:szCs w:val="24"/>
        </w:rPr>
        <w:t>13.263</w:t>
      </w:r>
      <w:r w:rsidRPr="003C5647">
        <w:rPr>
          <w:rFonts w:ascii="Arial" w:hAnsi="Arial" w:cs="Arial"/>
          <w:sz w:val="24"/>
          <w:szCs w:val="24"/>
        </w:rPr>
        <w:t xml:space="preserve"> millones.</w:t>
      </w:r>
      <w:r>
        <w:rPr>
          <w:rFonts w:ascii="Arial" w:hAnsi="Arial" w:cs="Arial"/>
          <w:sz w:val="24"/>
          <w:szCs w:val="24"/>
        </w:rPr>
        <w:t xml:space="preserve"> </w:t>
      </w:r>
    </w:p>
    <w:p w14:paraId="57EE42ED" w14:textId="2D0F1729" w:rsidR="00FE15FC" w:rsidRDefault="00FE15FC" w:rsidP="008A5BDA">
      <w:pPr>
        <w:rPr>
          <w:rFonts w:ascii="Arial" w:eastAsia="SimSun" w:hAnsi="Arial" w:cs="Arial"/>
          <w:b/>
          <w:bCs/>
          <w:sz w:val="24"/>
          <w:szCs w:val="24"/>
          <w:lang w:val="es-ES" w:eastAsia="hi-IN" w:bidi="hi-IN"/>
        </w:rPr>
      </w:pPr>
    </w:p>
    <w:p w14:paraId="36F849A0" w14:textId="6E2D4EC5" w:rsidR="00807957" w:rsidRDefault="00807957" w:rsidP="008A5BDA">
      <w:pPr>
        <w:rPr>
          <w:rFonts w:ascii="Arial" w:eastAsia="SimSun" w:hAnsi="Arial" w:cs="Arial"/>
          <w:b/>
          <w:bCs/>
          <w:sz w:val="24"/>
          <w:szCs w:val="24"/>
          <w:lang w:val="es-ES" w:eastAsia="hi-IN" w:bidi="hi-IN"/>
        </w:rPr>
      </w:pPr>
    </w:p>
    <w:p w14:paraId="20C7B9CD" w14:textId="292FB6C1" w:rsidR="00807957" w:rsidRDefault="00807957" w:rsidP="008A5BDA">
      <w:pPr>
        <w:rPr>
          <w:rFonts w:ascii="Arial" w:eastAsia="SimSun" w:hAnsi="Arial" w:cs="Arial"/>
          <w:b/>
          <w:bCs/>
          <w:sz w:val="24"/>
          <w:szCs w:val="24"/>
          <w:lang w:val="es-ES" w:eastAsia="hi-IN" w:bidi="hi-IN"/>
        </w:rPr>
      </w:pPr>
    </w:p>
    <w:p w14:paraId="2682D651" w14:textId="77777777" w:rsidR="00807957" w:rsidRDefault="00807957" w:rsidP="008A5BDA">
      <w:pPr>
        <w:rPr>
          <w:rFonts w:ascii="Arial" w:eastAsia="SimSun" w:hAnsi="Arial" w:cs="Arial"/>
          <w:b/>
          <w:bCs/>
          <w:sz w:val="24"/>
          <w:szCs w:val="24"/>
          <w:lang w:val="es-ES" w:eastAsia="hi-IN" w:bidi="hi-IN"/>
        </w:rPr>
      </w:pPr>
    </w:p>
    <w:p w14:paraId="68B14524" w14:textId="4BD9277D" w:rsidR="008A5BDA" w:rsidRPr="00DD0919" w:rsidRDefault="008A5BDA" w:rsidP="008A5BDA">
      <w:pPr>
        <w:pStyle w:val="Textoindependiente21"/>
        <w:spacing w:line="360" w:lineRule="auto"/>
        <w:jc w:val="center"/>
        <w:rPr>
          <w:rFonts w:ascii="Arial" w:hAnsi="Arial" w:cs="Arial"/>
          <w:b/>
          <w:sz w:val="24"/>
          <w:szCs w:val="24"/>
        </w:rPr>
      </w:pPr>
      <w:r w:rsidRPr="00DD0919">
        <w:rPr>
          <w:rFonts w:ascii="Arial" w:hAnsi="Arial" w:cs="Arial"/>
          <w:b/>
          <w:sz w:val="24"/>
          <w:szCs w:val="24"/>
        </w:rPr>
        <w:t xml:space="preserve">ANÁLISIS DE FLUJO DE CAJA AL </w:t>
      </w:r>
      <w:r w:rsidRPr="00C42D1B">
        <w:rPr>
          <w:rFonts w:ascii="Arial" w:hAnsi="Arial" w:cs="Arial"/>
          <w:b/>
          <w:sz w:val="24"/>
          <w:szCs w:val="24"/>
        </w:rPr>
        <w:t>3</w:t>
      </w:r>
      <w:r w:rsidR="00807957">
        <w:rPr>
          <w:rFonts w:ascii="Arial" w:hAnsi="Arial" w:cs="Arial"/>
          <w:b/>
          <w:sz w:val="24"/>
          <w:szCs w:val="24"/>
        </w:rPr>
        <w:t>1</w:t>
      </w:r>
      <w:r w:rsidRPr="00C42D1B">
        <w:rPr>
          <w:rFonts w:ascii="Arial" w:hAnsi="Arial" w:cs="Arial"/>
          <w:b/>
          <w:sz w:val="24"/>
          <w:szCs w:val="24"/>
        </w:rPr>
        <w:t xml:space="preserve"> DE </w:t>
      </w:r>
      <w:r w:rsidR="00807957">
        <w:rPr>
          <w:rFonts w:ascii="Arial" w:hAnsi="Arial" w:cs="Arial"/>
          <w:b/>
          <w:sz w:val="24"/>
          <w:szCs w:val="24"/>
        </w:rPr>
        <w:t>DIC</w:t>
      </w:r>
      <w:r w:rsidR="008E0029">
        <w:rPr>
          <w:rFonts w:ascii="Arial" w:hAnsi="Arial" w:cs="Arial"/>
          <w:b/>
          <w:sz w:val="24"/>
          <w:szCs w:val="24"/>
        </w:rPr>
        <w:t>IEMBRE</w:t>
      </w:r>
      <w:r w:rsidRPr="00A2057A">
        <w:rPr>
          <w:rFonts w:ascii="Arial" w:hAnsi="Arial" w:cs="Arial"/>
          <w:b/>
          <w:color w:val="FF0000"/>
          <w:sz w:val="24"/>
          <w:szCs w:val="24"/>
        </w:rPr>
        <w:t xml:space="preserve"> </w:t>
      </w:r>
      <w:r w:rsidRPr="00DD0919">
        <w:rPr>
          <w:rFonts w:ascii="Arial" w:hAnsi="Arial" w:cs="Arial"/>
          <w:b/>
          <w:sz w:val="24"/>
          <w:szCs w:val="24"/>
        </w:rPr>
        <w:t>20</w:t>
      </w:r>
      <w:r>
        <w:rPr>
          <w:rFonts w:ascii="Arial" w:hAnsi="Arial" w:cs="Arial"/>
          <w:b/>
          <w:sz w:val="24"/>
          <w:szCs w:val="24"/>
        </w:rPr>
        <w:t>20</w:t>
      </w:r>
    </w:p>
    <w:p w14:paraId="73B66186" w14:textId="77777777" w:rsidR="008A5BDA" w:rsidRPr="00DD0919" w:rsidRDefault="008A5BDA" w:rsidP="008A5BDA">
      <w:pPr>
        <w:pStyle w:val="Textoindependiente21"/>
        <w:spacing w:line="360" w:lineRule="auto"/>
        <w:rPr>
          <w:rFonts w:ascii="Arial" w:hAnsi="Arial" w:cs="Arial"/>
          <w:color w:val="FF0000"/>
          <w:sz w:val="24"/>
          <w:szCs w:val="24"/>
        </w:rPr>
      </w:pPr>
    </w:p>
    <w:p w14:paraId="36C83DA7" w14:textId="77777777" w:rsidR="008A5BDA" w:rsidRPr="00FD4C4F" w:rsidRDefault="008A5BDA" w:rsidP="008A5BDA">
      <w:pPr>
        <w:pStyle w:val="Textoindependiente21"/>
        <w:spacing w:line="360" w:lineRule="auto"/>
        <w:rPr>
          <w:rFonts w:ascii="Arial" w:hAnsi="Arial" w:cs="Arial"/>
          <w:b/>
          <w:bCs/>
          <w:sz w:val="24"/>
          <w:szCs w:val="24"/>
        </w:rPr>
      </w:pPr>
      <w:r w:rsidRPr="00FD4C4F">
        <w:rPr>
          <w:rFonts w:ascii="Arial" w:hAnsi="Arial" w:cs="Arial"/>
          <w:sz w:val="24"/>
          <w:szCs w:val="24"/>
        </w:rPr>
        <w:t>El análisis de Flujo de Caja es el siguiente:</w:t>
      </w:r>
    </w:p>
    <w:p w14:paraId="3AF1FFC4" w14:textId="77777777" w:rsidR="008A5BDA" w:rsidRPr="00FD4C4F" w:rsidRDefault="008A5BDA" w:rsidP="008A5BDA">
      <w:pPr>
        <w:pStyle w:val="Textoindependiente21"/>
        <w:spacing w:line="360" w:lineRule="auto"/>
        <w:rPr>
          <w:rFonts w:ascii="Arial" w:hAnsi="Arial" w:cs="Arial"/>
          <w:sz w:val="24"/>
          <w:szCs w:val="24"/>
        </w:rPr>
      </w:pPr>
    </w:p>
    <w:p w14:paraId="70EDE2B5" w14:textId="598B8754" w:rsidR="008A5BDA" w:rsidRPr="00FD4C4F" w:rsidRDefault="00FD4C4F" w:rsidP="008A5BDA">
      <w:pPr>
        <w:pStyle w:val="Textoindependiente21"/>
        <w:spacing w:line="360" w:lineRule="auto"/>
        <w:rPr>
          <w:rFonts w:ascii="Arial" w:hAnsi="Arial" w:cs="Arial"/>
          <w:b/>
          <w:bCs/>
          <w:sz w:val="24"/>
          <w:szCs w:val="24"/>
        </w:rPr>
      </w:pPr>
      <w:r>
        <w:rPr>
          <w:rFonts w:ascii="Arial" w:hAnsi="Arial" w:cs="Arial"/>
          <w:b/>
          <w:bCs/>
          <w:sz w:val="24"/>
          <w:szCs w:val="24"/>
        </w:rPr>
        <w:t>2</w:t>
      </w:r>
      <w:r w:rsidR="00254970">
        <w:rPr>
          <w:rFonts w:ascii="Arial" w:hAnsi="Arial" w:cs="Arial"/>
          <w:b/>
          <w:bCs/>
          <w:sz w:val="24"/>
          <w:szCs w:val="24"/>
        </w:rPr>
        <w:t>0</w:t>
      </w:r>
      <w:r w:rsidR="008A5BDA" w:rsidRPr="00FD4C4F">
        <w:rPr>
          <w:rFonts w:ascii="Arial" w:hAnsi="Arial" w:cs="Arial"/>
          <w:b/>
          <w:bCs/>
          <w:sz w:val="24"/>
          <w:szCs w:val="24"/>
        </w:rPr>
        <w:t>. Ingresos y Gastos Corrientes</w:t>
      </w:r>
    </w:p>
    <w:p w14:paraId="711F3828" w14:textId="77777777" w:rsidR="008A5BDA" w:rsidRPr="00DD0919" w:rsidRDefault="008A5BDA" w:rsidP="008A5BDA">
      <w:pPr>
        <w:pStyle w:val="Standard"/>
        <w:spacing w:line="360" w:lineRule="auto"/>
        <w:jc w:val="center"/>
        <w:rPr>
          <w:rFonts w:ascii="Arial" w:hAnsi="Arial" w:cs="Arial"/>
          <w:b/>
          <w:szCs w:val="24"/>
        </w:rPr>
      </w:pPr>
    </w:p>
    <w:p w14:paraId="55BA40DA" w14:textId="2A4E73A1" w:rsidR="008A5BDA" w:rsidRPr="00DD0919" w:rsidRDefault="00BA59C1" w:rsidP="008A5BDA">
      <w:pPr>
        <w:pStyle w:val="Standard"/>
        <w:spacing w:line="360" w:lineRule="auto"/>
        <w:jc w:val="both"/>
        <w:rPr>
          <w:rFonts w:ascii="Arial" w:hAnsi="Arial" w:cs="Arial"/>
          <w:szCs w:val="24"/>
        </w:rPr>
      </w:pPr>
      <w:r w:rsidRPr="00BA59C1">
        <w:rPr>
          <w:noProof/>
        </w:rPr>
        <w:drawing>
          <wp:anchor distT="0" distB="0" distL="114300" distR="114300" simplePos="0" relativeHeight="251920384" behindDoc="0" locked="0" layoutInCell="1" allowOverlap="1" wp14:anchorId="1F002B90" wp14:editId="31279B37">
            <wp:simplePos x="0" y="0"/>
            <wp:positionH relativeFrom="margin">
              <wp:align>left</wp:align>
            </wp:positionH>
            <wp:positionV relativeFrom="paragraph">
              <wp:posOffset>307975</wp:posOffset>
            </wp:positionV>
            <wp:extent cx="6143625" cy="4772025"/>
            <wp:effectExtent l="0" t="0" r="9525"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43625" cy="4772025"/>
                    </a:xfrm>
                    <a:prstGeom prst="rect">
                      <a:avLst/>
                    </a:prstGeom>
                    <a:noFill/>
                    <a:ln>
                      <a:noFill/>
                    </a:ln>
                  </pic:spPr>
                </pic:pic>
              </a:graphicData>
            </a:graphic>
            <wp14:sizeRelH relativeFrom="margin">
              <wp14:pctWidth>0</wp14:pctWidth>
            </wp14:sizeRelH>
          </wp:anchor>
        </w:drawing>
      </w:r>
      <w:r w:rsidR="008A5BDA">
        <w:rPr>
          <w:rFonts w:ascii="Arial" w:hAnsi="Arial" w:cs="Arial"/>
          <w:b/>
          <w:szCs w:val="24"/>
        </w:rPr>
        <w:t>Cuadro</w:t>
      </w:r>
      <w:r w:rsidR="008A5BDA" w:rsidRPr="00DD0919">
        <w:rPr>
          <w:rFonts w:ascii="Arial" w:hAnsi="Arial" w:cs="Arial"/>
          <w:b/>
          <w:szCs w:val="24"/>
        </w:rPr>
        <w:t xml:space="preserve"> </w:t>
      </w:r>
      <w:r w:rsidR="00FD4C4F">
        <w:rPr>
          <w:rFonts w:ascii="Arial" w:hAnsi="Arial" w:cs="Arial"/>
          <w:b/>
          <w:szCs w:val="24"/>
        </w:rPr>
        <w:t>1</w:t>
      </w:r>
      <w:r w:rsidR="00D53E31">
        <w:rPr>
          <w:rFonts w:ascii="Arial" w:hAnsi="Arial" w:cs="Arial"/>
          <w:b/>
          <w:szCs w:val="24"/>
        </w:rPr>
        <w:t>4</w:t>
      </w:r>
    </w:p>
    <w:p w14:paraId="6556E1CE" w14:textId="65B14A5A" w:rsidR="008A5BDA" w:rsidRDefault="008A5BDA" w:rsidP="008A5BDA">
      <w:pPr>
        <w:pStyle w:val="Standard"/>
        <w:spacing w:line="360" w:lineRule="auto"/>
        <w:jc w:val="both"/>
        <w:rPr>
          <w:rFonts w:ascii="Arial" w:hAnsi="Arial" w:cs="Arial"/>
          <w:noProof/>
          <w:szCs w:val="24"/>
          <w:lang w:val="es-CR" w:eastAsia="es-CR"/>
        </w:rPr>
      </w:pPr>
    </w:p>
    <w:p w14:paraId="6005BF58" w14:textId="77777777" w:rsidR="00C16794" w:rsidRPr="00DD0919" w:rsidRDefault="00C16794" w:rsidP="008A5BDA">
      <w:pPr>
        <w:pStyle w:val="Standard"/>
        <w:spacing w:line="360" w:lineRule="auto"/>
        <w:jc w:val="both"/>
        <w:rPr>
          <w:rFonts w:ascii="Arial" w:hAnsi="Arial" w:cs="Arial"/>
          <w:noProof/>
          <w:szCs w:val="24"/>
          <w:lang w:val="es-CR" w:eastAsia="es-CR"/>
        </w:rPr>
      </w:pPr>
    </w:p>
    <w:p w14:paraId="51218A48" w14:textId="77777777" w:rsidR="008A5BDA" w:rsidRDefault="008A5BDA" w:rsidP="008A5BDA">
      <w:pPr>
        <w:pStyle w:val="Standard"/>
        <w:spacing w:line="360" w:lineRule="auto"/>
        <w:jc w:val="both"/>
        <w:rPr>
          <w:rFonts w:ascii="Arial" w:hAnsi="Arial" w:cs="Arial"/>
          <w:b/>
          <w:szCs w:val="24"/>
        </w:rPr>
      </w:pPr>
      <w:r w:rsidRPr="00DD0919">
        <w:rPr>
          <w:rFonts w:ascii="Arial" w:hAnsi="Arial" w:cs="Arial"/>
          <w:b/>
          <w:szCs w:val="24"/>
        </w:rPr>
        <w:t xml:space="preserve">                                            </w:t>
      </w:r>
    </w:p>
    <w:p w14:paraId="224CFC64" w14:textId="29E1E3FD" w:rsidR="0018381D" w:rsidRDefault="008A5BDA" w:rsidP="008A5BDA">
      <w:pPr>
        <w:pStyle w:val="Standard"/>
        <w:spacing w:line="360" w:lineRule="auto"/>
        <w:jc w:val="both"/>
        <w:rPr>
          <w:rFonts w:ascii="Arial" w:hAnsi="Arial" w:cs="Arial"/>
          <w:b/>
          <w:szCs w:val="24"/>
        </w:rPr>
      </w:pPr>
      <w:r>
        <w:rPr>
          <w:rFonts w:ascii="Arial" w:hAnsi="Arial" w:cs="Arial"/>
          <w:b/>
          <w:szCs w:val="24"/>
        </w:rPr>
        <w:lastRenderedPageBreak/>
        <w:t xml:space="preserve">                                          </w:t>
      </w:r>
    </w:p>
    <w:p w14:paraId="3454D7BE" w14:textId="0D30193A" w:rsidR="008A5BDA" w:rsidRPr="00DD0919" w:rsidRDefault="0018381D" w:rsidP="008A5BDA">
      <w:pPr>
        <w:pStyle w:val="Standard"/>
        <w:spacing w:line="360" w:lineRule="auto"/>
        <w:jc w:val="both"/>
        <w:rPr>
          <w:rFonts w:ascii="Arial" w:hAnsi="Arial" w:cs="Arial"/>
          <w:b/>
          <w:szCs w:val="24"/>
        </w:rPr>
      </w:pPr>
      <w:r>
        <w:rPr>
          <w:rFonts w:ascii="Arial" w:hAnsi="Arial" w:cs="Arial"/>
          <w:b/>
          <w:szCs w:val="24"/>
        </w:rPr>
        <w:t xml:space="preserve">                                                       </w:t>
      </w:r>
      <w:r w:rsidR="008A5BDA">
        <w:rPr>
          <w:rFonts w:ascii="Arial" w:hAnsi="Arial" w:cs="Arial"/>
          <w:b/>
          <w:szCs w:val="24"/>
        </w:rPr>
        <w:t xml:space="preserve"> </w:t>
      </w:r>
      <w:r w:rsidR="00BD0E77">
        <w:rPr>
          <w:rFonts w:ascii="Arial" w:hAnsi="Arial" w:cs="Arial"/>
          <w:b/>
          <w:szCs w:val="24"/>
        </w:rPr>
        <w:t xml:space="preserve">  </w:t>
      </w:r>
      <w:r w:rsidR="008A5BDA" w:rsidRPr="00DD0919">
        <w:rPr>
          <w:rFonts w:ascii="Arial" w:hAnsi="Arial" w:cs="Arial"/>
          <w:b/>
          <w:szCs w:val="24"/>
        </w:rPr>
        <w:t xml:space="preserve">Gráfico </w:t>
      </w:r>
      <w:r w:rsidR="00ED6D28">
        <w:rPr>
          <w:rFonts w:ascii="Arial" w:hAnsi="Arial" w:cs="Arial"/>
          <w:b/>
          <w:szCs w:val="24"/>
        </w:rPr>
        <w:t>19</w:t>
      </w:r>
    </w:p>
    <w:p w14:paraId="35E55669" w14:textId="2D684405" w:rsidR="008A5BDA" w:rsidRPr="00DD0919" w:rsidRDefault="008C750D" w:rsidP="008A5BDA">
      <w:pPr>
        <w:pStyle w:val="Standard"/>
        <w:spacing w:line="360" w:lineRule="auto"/>
        <w:jc w:val="both"/>
        <w:rPr>
          <w:rFonts w:ascii="Arial" w:hAnsi="Arial" w:cs="Arial"/>
          <w:szCs w:val="24"/>
        </w:rPr>
      </w:pPr>
      <w:r>
        <w:rPr>
          <w:rFonts w:ascii="Arial" w:hAnsi="Arial" w:cs="Arial"/>
          <w:noProof/>
          <w:szCs w:val="24"/>
        </w:rPr>
        <w:drawing>
          <wp:anchor distT="0" distB="0" distL="114300" distR="114300" simplePos="0" relativeHeight="251902976" behindDoc="0" locked="0" layoutInCell="1" allowOverlap="1" wp14:anchorId="43CD050F" wp14:editId="5871E967">
            <wp:simplePos x="0" y="0"/>
            <wp:positionH relativeFrom="margin">
              <wp:posOffset>2428875</wp:posOffset>
            </wp:positionH>
            <wp:positionV relativeFrom="paragraph">
              <wp:posOffset>58420</wp:posOffset>
            </wp:positionV>
            <wp:extent cx="3619500" cy="2390775"/>
            <wp:effectExtent l="0" t="0" r="0" b="9525"/>
            <wp:wrapSquare wrapText="bothSides"/>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19500" cy="2390775"/>
                    </a:xfrm>
                    <a:prstGeom prst="rect">
                      <a:avLst/>
                    </a:prstGeom>
                    <a:noFill/>
                  </pic:spPr>
                </pic:pic>
              </a:graphicData>
            </a:graphic>
            <wp14:sizeRelH relativeFrom="margin">
              <wp14:pctWidth>0</wp14:pctWidth>
            </wp14:sizeRelH>
            <wp14:sizeRelV relativeFrom="margin">
              <wp14:pctHeight>0</wp14:pctHeight>
            </wp14:sizeRelV>
          </wp:anchor>
        </w:drawing>
      </w:r>
    </w:p>
    <w:p w14:paraId="45B5EFD5" w14:textId="7608C434" w:rsidR="009873D6" w:rsidRDefault="00FD4C4F" w:rsidP="00FD4C4F">
      <w:pPr>
        <w:spacing w:after="0" w:line="360" w:lineRule="auto"/>
        <w:jc w:val="both"/>
        <w:rPr>
          <w:rFonts w:ascii="Arial" w:hAnsi="Arial" w:cs="Arial"/>
          <w:color w:val="000000" w:themeColor="text1"/>
          <w:sz w:val="24"/>
          <w:szCs w:val="24"/>
        </w:rPr>
      </w:pPr>
      <w:r w:rsidRPr="008C2113">
        <w:rPr>
          <w:rFonts w:ascii="Arial" w:hAnsi="Arial" w:cs="Arial"/>
          <w:sz w:val="24"/>
          <w:szCs w:val="24"/>
        </w:rPr>
        <w:t xml:space="preserve">El saldo inicial de caja para el periodo 2020 es de ¢32.900.61 millones. </w:t>
      </w:r>
      <w:r w:rsidRPr="008C2113">
        <w:rPr>
          <w:rFonts w:ascii="Arial" w:hAnsi="Arial" w:cs="Arial"/>
          <w:color w:val="000000" w:themeColor="text1"/>
          <w:sz w:val="24"/>
          <w:szCs w:val="24"/>
        </w:rPr>
        <w:t>Los ingresos por venta de servicios al 31/12/2020 ascienden a ¢161.538.99 millones, suma que incluye los ingresos por la tarifa de Hidrantes que ascienden a ¢3.958.42 millones</w:t>
      </w:r>
      <w:r w:rsidR="009873D6">
        <w:rPr>
          <w:rFonts w:ascii="Arial" w:hAnsi="Arial" w:cs="Arial"/>
          <w:color w:val="000000" w:themeColor="text1"/>
          <w:sz w:val="24"/>
          <w:szCs w:val="24"/>
        </w:rPr>
        <w:t>,</w:t>
      </w:r>
      <w:r w:rsidRPr="008C2113">
        <w:rPr>
          <w:rFonts w:ascii="Arial" w:hAnsi="Arial" w:cs="Arial"/>
          <w:color w:val="000000" w:themeColor="text1"/>
          <w:sz w:val="24"/>
          <w:szCs w:val="24"/>
        </w:rPr>
        <w:t xml:space="preserve"> por concepto de </w:t>
      </w:r>
      <w:r w:rsidR="009873D6">
        <w:rPr>
          <w:rFonts w:ascii="Arial" w:hAnsi="Arial" w:cs="Arial"/>
          <w:color w:val="000000" w:themeColor="text1"/>
          <w:sz w:val="24"/>
          <w:szCs w:val="24"/>
        </w:rPr>
        <w:t>la tarifa para protección del</w:t>
      </w:r>
      <w:r w:rsidRPr="008C2113">
        <w:rPr>
          <w:rFonts w:ascii="Arial" w:hAnsi="Arial" w:cs="Arial"/>
          <w:color w:val="000000" w:themeColor="text1"/>
          <w:sz w:val="24"/>
          <w:szCs w:val="24"/>
        </w:rPr>
        <w:t xml:space="preserve"> Recurso Hídrico los ingresos ascienden </w:t>
      </w:r>
      <w:r w:rsidR="009873D6">
        <w:rPr>
          <w:rFonts w:ascii="Arial" w:hAnsi="Arial" w:cs="Arial"/>
          <w:color w:val="000000" w:themeColor="text1"/>
          <w:sz w:val="24"/>
          <w:szCs w:val="24"/>
        </w:rPr>
        <w:t xml:space="preserve">a </w:t>
      </w:r>
      <w:r w:rsidRPr="008C2113">
        <w:rPr>
          <w:rFonts w:ascii="Arial" w:hAnsi="Arial" w:cs="Arial"/>
          <w:color w:val="000000" w:themeColor="text1"/>
          <w:sz w:val="24"/>
          <w:szCs w:val="24"/>
        </w:rPr>
        <w:t>la suma de ¢569.53 millones. </w:t>
      </w:r>
    </w:p>
    <w:p w14:paraId="0D3A8BF6" w14:textId="44B743EF" w:rsidR="00FD4C4F" w:rsidRPr="008C2113" w:rsidRDefault="00FD4C4F" w:rsidP="00FD4C4F">
      <w:pPr>
        <w:spacing w:after="0" w:line="360" w:lineRule="auto"/>
        <w:jc w:val="both"/>
        <w:rPr>
          <w:rFonts w:ascii="Arial" w:hAnsi="Arial" w:cs="Arial"/>
          <w:sz w:val="24"/>
          <w:szCs w:val="24"/>
        </w:rPr>
      </w:pPr>
      <w:r w:rsidRPr="008C2113">
        <w:rPr>
          <w:rFonts w:ascii="Segoe UI" w:eastAsia="Times New Roman" w:hAnsi="Segoe UI" w:cs="Segoe UI"/>
          <w:color w:val="000000" w:themeColor="text1"/>
          <w:sz w:val="24"/>
          <w:szCs w:val="24"/>
          <w:lang w:eastAsia="es-CR"/>
        </w:rPr>
        <w:t xml:space="preserve"> </w:t>
      </w:r>
    </w:p>
    <w:p w14:paraId="1A180CD9" w14:textId="49FD129A" w:rsidR="00FD4C4F" w:rsidRDefault="00FD4C4F" w:rsidP="00FD4C4F">
      <w:pPr>
        <w:spacing w:after="0" w:line="360" w:lineRule="auto"/>
        <w:jc w:val="both"/>
        <w:rPr>
          <w:rFonts w:ascii="Arial" w:hAnsi="Arial" w:cs="Arial"/>
          <w:color w:val="000000" w:themeColor="text1"/>
          <w:sz w:val="24"/>
          <w:szCs w:val="24"/>
        </w:rPr>
      </w:pPr>
      <w:r w:rsidRPr="008C2113">
        <w:rPr>
          <w:rFonts w:ascii="Arial" w:hAnsi="Arial" w:cs="Arial"/>
          <w:color w:val="000000" w:themeColor="text1"/>
          <w:sz w:val="24"/>
          <w:szCs w:val="24"/>
        </w:rPr>
        <w:t xml:space="preserve">Por Ingresos Financieros y Otros se ha percibido en ese mismo periodo el monto de ¢1.826.75 millones que se desglosan de la siguiente manera: ¢748.36 millones por intereses sobre saldos en cuentas corrientes y títulos valores; ¢14.02 millones Intereses Convenios Municipales, Concesión Neta ¢67.99 millones, ¢5.82 millones Recuperación de Años Anteriores, Donación del </w:t>
      </w:r>
      <w:r w:rsidR="009873D6">
        <w:rPr>
          <w:rFonts w:ascii="Arial" w:hAnsi="Arial" w:cs="Arial"/>
          <w:color w:val="000000" w:themeColor="text1"/>
          <w:sz w:val="24"/>
          <w:szCs w:val="24"/>
        </w:rPr>
        <w:t>INDER</w:t>
      </w:r>
      <w:r w:rsidRPr="008C2113">
        <w:rPr>
          <w:rFonts w:ascii="Arial" w:hAnsi="Arial" w:cs="Arial"/>
          <w:color w:val="000000" w:themeColor="text1"/>
          <w:sz w:val="24"/>
          <w:szCs w:val="24"/>
        </w:rPr>
        <w:t xml:space="preserve">  por Convenio con </w:t>
      </w:r>
      <w:proofErr w:type="spellStart"/>
      <w:r w:rsidRPr="008C2113">
        <w:rPr>
          <w:rFonts w:ascii="Arial" w:hAnsi="Arial" w:cs="Arial"/>
          <w:color w:val="000000" w:themeColor="text1"/>
          <w:sz w:val="24"/>
          <w:szCs w:val="24"/>
        </w:rPr>
        <w:t>AyA</w:t>
      </w:r>
      <w:proofErr w:type="spellEnd"/>
      <w:r w:rsidRPr="008C2113">
        <w:rPr>
          <w:rFonts w:ascii="Arial" w:hAnsi="Arial" w:cs="Arial"/>
          <w:color w:val="000000" w:themeColor="text1"/>
          <w:sz w:val="24"/>
          <w:szCs w:val="24"/>
        </w:rPr>
        <w:t xml:space="preserve"> para la contratación de un Estudio Integral para el Manejo de las Aguas Residuales, Factibilidad y Diseños Finales del Sistema de Saneamiento de Tortuguero por ¢135 millones, ¢1.40 millones Ingresos de  Asadas y ¢854.15 millones por Otros Ingresos (plantas tratamiento, cuentas a cobrar empleados, venta de reactivos)</w:t>
      </w:r>
      <w:r w:rsidR="009873D6">
        <w:rPr>
          <w:rFonts w:ascii="Arial" w:hAnsi="Arial" w:cs="Arial"/>
          <w:color w:val="000000" w:themeColor="text1"/>
          <w:sz w:val="24"/>
          <w:szCs w:val="24"/>
        </w:rPr>
        <w:t>.</w:t>
      </w:r>
    </w:p>
    <w:p w14:paraId="69EED7D5" w14:textId="77777777" w:rsidR="009873D6" w:rsidRPr="008C2113" w:rsidRDefault="009873D6" w:rsidP="00FD4C4F">
      <w:pPr>
        <w:spacing w:after="0" w:line="360" w:lineRule="auto"/>
        <w:jc w:val="both"/>
        <w:rPr>
          <w:rFonts w:ascii="Segoe UI" w:eastAsia="Times New Roman" w:hAnsi="Segoe UI" w:cs="Segoe UI"/>
          <w:color w:val="000000" w:themeColor="text1"/>
          <w:sz w:val="24"/>
          <w:szCs w:val="24"/>
          <w:lang w:eastAsia="es-CR"/>
        </w:rPr>
      </w:pPr>
    </w:p>
    <w:p w14:paraId="0A2121FF" w14:textId="77777777" w:rsidR="00BA59C1" w:rsidRDefault="00FD4C4F" w:rsidP="00FD4C4F">
      <w:pPr>
        <w:spacing w:after="0" w:line="360" w:lineRule="auto"/>
        <w:jc w:val="both"/>
        <w:rPr>
          <w:rFonts w:ascii="Arial" w:hAnsi="Arial" w:cs="Arial"/>
          <w:color w:val="000000" w:themeColor="text1"/>
          <w:sz w:val="24"/>
          <w:szCs w:val="24"/>
        </w:rPr>
      </w:pPr>
      <w:r w:rsidRPr="008C2113">
        <w:rPr>
          <w:rFonts w:ascii="Arial" w:hAnsi="Arial" w:cs="Arial"/>
          <w:sz w:val="24"/>
          <w:szCs w:val="24"/>
        </w:rPr>
        <w:t xml:space="preserve">La ejecución de ingresos por venta de servicios ¢161.538.99 millones comparada con la </w:t>
      </w:r>
      <w:r w:rsidRPr="008C2113">
        <w:rPr>
          <w:rFonts w:ascii="Arial" w:hAnsi="Arial" w:cs="Arial"/>
          <w:color w:val="000000" w:themeColor="text1"/>
          <w:sz w:val="24"/>
          <w:szCs w:val="24"/>
        </w:rPr>
        <w:t xml:space="preserve">estimación de ¢189.517.12 millones (suma presupuestada originalmente por este concepto), muestra una diferencia recibida de menos ¢27.978.13 millones. </w:t>
      </w:r>
    </w:p>
    <w:p w14:paraId="08186CD4" w14:textId="77777777" w:rsidR="00BA59C1" w:rsidRDefault="00BA59C1" w:rsidP="00FD4C4F">
      <w:pPr>
        <w:spacing w:after="0" w:line="360" w:lineRule="auto"/>
        <w:jc w:val="both"/>
        <w:rPr>
          <w:rFonts w:ascii="Arial" w:hAnsi="Arial" w:cs="Arial"/>
          <w:sz w:val="24"/>
          <w:szCs w:val="24"/>
        </w:rPr>
      </w:pPr>
    </w:p>
    <w:p w14:paraId="0CCEE2A1" w14:textId="77777777" w:rsidR="00BA59C1" w:rsidRDefault="00BA59C1" w:rsidP="00FD4C4F">
      <w:pPr>
        <w:spacing w:after="0" w:line="360" w:lineRule="auto"/>
        <w:jc w:val="both"/>
        <w:rPr>
          <w:rFonts w:ascii="Arial" w:hAnsi="Arial" w:cs="Arial"/>
          <w:sz w:val="24"/>
          <w:szCs w:val="24"/>
        </w:rPr>
      </w:pPr>
    </w:p>
    <w:p w14:paraId="27B1A851" w14:textId="2C13C08E" w:rsidR="00FD4C4F" w:rsidRPr="008C2113" w:rsidRDefault="00FD4C4F" w:rsidP="00FD4C4F">
      <w:pPr>
        <w:spacing w:after="0" w:line="360" w:lineRule="auto"/>
        <w:jc w:val="both"/>
        <w:rPr>
          <w:rFonts w:ascii="Arial" w:hAnsi="Arial" w:cs="Arial"/>
          <w:sz w:val="24"/>
          <w:szCs w:val="24"/>
        </w:rPr>
      </w:pPr>
      <w:r w:rsidRPr="008C2113">
        <w:rPr>
          <w:rFonts w:ascii="Arial" w:hAnsi="Arial" w:cs="Arial"/>
          <w:sz w:val="24"/>
          <w:szCs w:val="24"/>
        </w:rPr>
        <w:t xml:space="preserve">No obstante, si se compara con la proyección realizada por la Comisión de Ingresos en mes de abril 2020, la diferencia percibida de menos asciende </w:t>
      </w:r>
      <w:r w:rsidR="008C750D">
        <w:rPr>
          <w:rFonts w:ascii="Arial" w:hAnsi="Arial" w:cs="Arial"/>
          <w:sz w:val="24"/>
          <w:szCs w:val="24"/>
        </w:rPr>
        <w:t>¢</w:t>
      </w:r>
      <w:r w:rsidRPr="008C2113">
        <w:rPr>
          <w:rFonts w:ascii="Arial" w:hAnsi="Arial" w:cs="Arial"/>
          <w:sz w:val="24"/>
          <w:szCs w:val="24"/>
        </w:rPr>
        <w:t>7.854.02 millones.</w:t>
      </w:r>
    </w:p>
    <w:p w14:paraId="6C12F56F" w14:textId="77777777" w:rsidR="008C750D" w:rsidRDefault="008C750D" w:rsidP="00FD4C4F">
      <w:pPr>
        <w:spacing w:after="0" w:line="360" w:lineRule="auto"/>
        <w:jc w:val="both"/>
        <w:rPr>
          <w:rFonts w:ascii="Arial" w:hAnsi="Arial" w:cs="Arial"/>
          <w:sz w:val="24"/>
          <w:szCs w:val="24"/>
        </w:rPr>
      </w:pPr>
    </w:p>
    <w:p w14:paraId="6592E9D7" w14:textId="2E5E84BB" w:rsidR="00FD4C4F" w:rsidRDefault="00FD4C4F" w:rsidP="00FD4C4F">
      <w:pPr>
        <w:spacing w:after="0" w:line="360" w:lineRule="auto"/>
        <w:jc w:val="both"/>
        <w:rPr>
          <w:rFonts w:ascii="Arial" w:hAnsi="Arial" w:cs="Arial"/>
          <w:sz w:val="24"/>
          <w:szCs w:val="24"/>
        </w:rPr>
      </w:pPr>
      <w:r w:rsidRPr="008C2113">
        <w:rPr>
          <w:rFonts w:ascii="Arial" w:hAnsi="Arial" w:cs="Arial"/>
          <w:sz w:val="24"/>
          <w:szCs w:val="24"/>
        </w:rPr>
        <w:t xml:space="preserve">Los egresos al 31/12/2020 ascienden a ¢171.109.96 millones, suma que incluye ¢4.919.72 millones ejecutados por el Programa Hidrantes en Gastos de Operación y Mantenimiento, en su Plan de Inversiones. El total de egresos del periodo se distribuyen de la siguiente manera: 62.8% Gasto Corriente </w:t>
      </w:r>
      <w:r w:rsidRPr="008C2113">
        <w:rPr>
          <w:rFonts w:ascii="Arial" w:hAnsi="Arial" w:cs="Arial"/>
          <w:color w:val="000000" w:themeColor="text1"/>
          <w:sz w:val="24"/>
          <w:szCs w:val="24"/>
        </w:rPr>
        <w:t>(¢171.109.96 millones</w:t>
      </w:r>
      <w:r w:rsidRPr="008C2113">
        <w:rPr>
          <w:rFonts w:ascii="Arial" w:hAnsi="Arial" w:cs="Arial"/>
          <w:sz w:val="24"/>
          <w:szCs w:val="24"/>
        </w:rPr>
        <w:t>), 26.1% Inversión en Contrapartidas y Otros Proyectos (¢44.623.36 millones) 7.4%, el Servicio de la Deuda por ¢12.719.61 millones.</w:t>
      </w:r>
      <w:r w:rsidRPr="008C2113">
        <w:rPr>
          <w:rFonts w:ascii="Arial" w:hAnsi="Arial" w:cs="Arial"/>
          <w:color w:val="FF0000"/>
          <w:sz w:val="24"/>
          <w:szCs w:val="24"/>
        </w:rPr>
        <w:t xml:space="preserve"> </w:t>
      </w:r>
      <w:r w:rsidRPr="008C2113">
        <w:rPr>
          <w:rFonts w:ascii="Arial" w:hAnsi="Arial" w:cs="Arial"/>
          <w:sz w:val="24"/>
          <w:szCs w:val="24"/>
        </w:rPr>
        <w:t xml:space="preserve">El total de egresos ejecutados al 31/12/2020 alcanzó un 78.79% con relación a la estimación de caja, quedando sin ejecutar la suma de </w:t>
      </w:r>
      <w:r w:rsidRPr="008C2113">
        <w:rPr>
          <w:rFonts w:ascii="Arial" w:hAnsi="Arial" w:cs="Arial"/>
          <w:color w:val="000000" w:themeColor="text1"/>
          <w:sz w:val="24"/>
          <w:szCs w:val="24"/>
        </w:rPr>
        <w:t xml:space="preserve">¢46.068.47 </w:t>
      </w:r>
      <w:r w:rsidRPr="008C2113">
        <w:rPr>
          <w:rFonts w:ascii="Arial" w:hAnsi="Arial" w:cs="Arial"/>
          <w:sz w:val="24"/>
          <w:szCs w:val="24"/>
        </w:rPr>
        <w:t xml:space="preserve">millones. </w:t>
      </w:r>
    </w:p>
    <w:p w14:paraId="5831E65E" w14:textId="77777777" w:rsidR="008C750D" w:rsidRPr="008C2113" w:rsidRDefault="008C750D" w:rsidP="00FD4C4F">
      <w:pPr>
        <w:spacing w:after="0" w:line="360" w:lineRule="auto"/>
        <w:jc w:val="both"/>
        <w:rPr>
          <w:rFonts w:ascii="Arial" w:hAnsi="Arial" w:cs="Arial"/>
          <w:sz w:val="24"/>
          <w:szCs w:val="24"/>
        </w:rPr>
      </w:pPr>
    </w:p>
    <w:p w14:paraId="7E1ACBB6" w14:textId="542EAFEB" w:rsidR="00FD4C4F" w:rsidRPr="008C2113" w:rsidRDefault="00FD4C4F" w:rsidP="00FD4C4F">
      <w:pPr>
        <w:spacing w:after="0" w:line="360" w:lineRule="auto"/>
        <w:jc w:val="both"/>
        <w:rPr>
          <w:rFonts w:ascii="Arial" w:hAnsi="Arial" w:cs="Arial"/>
          <w:sz w:val="24"/>
          <w:szCs w:val="24"/>
        </w:rPr>
      </w:pPr>
      <w:r w:rsidRPr="008C2113">
        <w:rPr>
          <w:rFonts w:ascii="Arial" w:hAnsi="Arial" w:cs="Arial"/>
          <w:sz w:val="24"/>
          <w:szCs w:val="24"/>
        </w:rPr>
        <w:t xml:space="preserve">El saldo final de caja al 31 de diciembre del 2020 asciende </w:t>
      </w:r>
      <w:r w:rsidRPr="008C2113">
        <w:rPr>
          <w:rFonts w:ascii="Arial" w:hAnsi="Arial" w:cs="Arial"/>
          <w:color w:val="000000" w:themeColor="text1"/>
          <w:sz w:val="24"/>
          <w:szCs w:val="24"/>
        </w:rPr>
        <w:t xml:space="preserve">a ¢27.117.19 millones </w:t>
      </w:r>
      <w:r w:rsidRPr="008C2113">
        <w:rPr>
          <w:rFonts w:ascii="Arial" w:hAnsi="Arial" w:cs="Arial"/>
          <w:sz w:val="24"/>
          <w:szCs w:val="24"/>
        </w:rPr>
        <w:t>mostrando una disminución de 17.60.% con respecto al saldo inicial de este ejercicio.</w:t>
      </w:r>
    </w:p>
    <w:p w14:paraId="36F6B5D4" w14:textId="77777777" w:rsidR="008C750D" w:rsidRDefault="008C750D" w:rsidP="008A5BDA">
      <w:pPr>
        <w:pStyle w:val="Textoindependiente21"/>
        <w:tabs>
          <w:tab w:val="left" w:pos="284"/>
        </w:tabs>
        <w:spacing w:line="360" w:lineRule="auto"/>
        <w:ind w:right="428"/>
        <w:rPr>
          <w:rFonts w:ascii="Arial" w:hAnsi="Arial" w:cs="Arial"/>
          <w:bCs/>
          <w:sz w:val="24"/>
          <w:szCs w:val="24"/>
          <w:highlight w:val="yellow"/>
        </w:rPr>
      </w:pPr>
    </w:p>
    <w:p w14:paraId="6BD96708" w14:textId="0E527D98" w:rsidR="00E62730" w:rsidRDefault="00E62730" w:rsidP="008C750D">
      <w:pPr>
        <w:spacing w:after="0" w:line="360" w:lineRule="auto"/>
        <w:jc w:val="both"/>
        <w:rPr>
          <w:rFonts w:ascii="Arial" w:hAnsi="Arial" w:cs="Arial"/>
          <w:sz w:val="24"/>
          <w:szCs w:val="24"/>
        </w:rPr>
      </w:pPr>
    </w:p>
    <w:p w14:paraId="0DA8E20D" w14:textId="22F4B82F" w:rsidR="00E62730" w:rsidRDefault="00E62730" w:rsidP="008C750D">
      <w:pPr>
        <w:spacing w:after="0" w:line="360" w:lineRule="auto"/>
        <w:jc w:val="both"/>
        <w:rPr>
          <w:rFonts w:ascii="Arial" w:hAnsi="Arial" w:cs="Arial"/>
          <w:sz w:val="24"/>
          <w:szCs w:val="24"/>
        </w:rPr>
      </w:pPr>
    </w:p>
    <w:p w14:paraId="214AA40A" w14:textId="4783D99E" w:rsidR="00E62730" w:rsidRDefault="00E62730" w:rsidP="008C750D">
      <w:pPr>
        <w:spacing w:after="0" w:line="360" w:lineRule="auto"/>
        <w:jc w:val="both"/>
        <w:rPr>
          <w:rFonts w:ascii="Arial" w:hAnsi="Arial" w:cs="Arial"/>
          <w:sz w:val="24"/>
          <w:szCs w:val="24"/>
        </w:rPr>
      </w:pPr>
    </w:p>
    <w:p w14:paraId="28404EE7" w14:textId="461FB8DA" w:rsidR="00E62730" w:rsidRDefault="00E62730" w:rsidP="008C750D">
      <w:pPr>
        <w:spacing w:after="0" w:line="360" w:lineRule="auto"/>
        <w:jc w:val="both"/>
        <w:rPr>
          <w:rFonts w:ascii="Arial" w:hAnsi="Arial" w:cs="Arial"/>
          <w:sz w:val="24"/>
          <w:szCs w:val="24"/>
        </w:rPr>
      </w:pPr>
    </w:p>
    <w:p w14:paraId="4A03613B" w14:textId="7EB5ECB2" w:rsidR="00E62730" w:rsidRDefault="00E62730" w:rsidP="008C750D">
      <w:pPr>
        <w:spacing w:after="0" w:line="360" w:lineRule="auto"/>
        <w:jc w:val="both"/>
        <w:rPr>
          <w:rFonts w:ascii="Arial" w:hAnsi="Arial" w:cs="Arial"/>
          <w:sz w:val="24"/>
          <w:szCs w:val="24"/>
        </w:rPr>
      </w:pPr>
    </w:p>
    <w:p w14:paraId="244667D2" w14:textId="3C09A035" w:rsidR="00E62730" w:rsidRDefault="00E62730" w:rsidP="008C750D">
      <w:pPr>
        <w:spacing w:after="0" w:line="360" w:lineRule="auto"/>
        <w:jc w:val="both"/>
        <w:rPr>
          <w:rFonts w:ascii="Arial" w:hAnsi="Arial" w:cs="Arial"/>
          <w:sz w:val="24"/>
          <w:szCs w:val="24"/>
        </w:rPr>
      </w:pPr>
    </w:p>
    <w:p w14:paraId="5853DE94" w14:textId="248EBEFD" w:rsidR="00E62730" w:rsidRDefault="00E62730" w:rsidP="008C750D">
      <w:pPr>
        <w:spacing w:after="0" w:line="360" w:lineRule="auto"/>
        <w:jc w:val="both"/>
        <w:rPr>
          <w:rFonts w:ascii="Arial" w:hAnsi="Arial" w:cs="Arial"/>
          <w:sz w:val="24"/>
          <w:szCs w:val="24"/>
        </w:rPr>
      </w:pPr>
    </w:p>
    <w:p w14:paraId="1341C6FB" w14:textId="5D7B4135" w:rsidR="00E62730" w:rsidRDefault="00E62730" w:rsidP="008C750D">
      <w:pPr>
        <w:spacing w:after="0" w:line="360" w:lineRule="auto"/>
        <w:jc w:val="both"/>
        <w:rPr>
          <w:rFonts w:ascii="Arial" w:hAnsi="Arial" w:cs="Arial"/>
          <w:sz w:val="24"/>
          <w:szCs w:val="24"/>
        </w:rPr>
      </w:pPr>
    </w:p>
    <w:p w14:paraId="5C8166AB" w14:textId="6B4C94D8" w:rsidR="00E62730" w:rsidRDefault="00E62730" w:rsidP="008C750D">
      <w:pPr>
        <w:spacing w:after="0" w:line="360" w:lineRule="auto"/>
        <w:jc w:val="both"/>
        <w:rPr>
          <w:rFonts w:ascii="Arial" w:hAnsi="Arial" w:cs="Arial"/>
          <w:sz w:val="24"/>
          <w:szCs w:val="24"/>
        </w:rPr>
      </w:pPr>
    </w:p>
    <w:p w14:paraId="73F723CB" w14:textId="6B25105D" w:rsidR="00E62730" w:rsidRDefault="00E62730" w:rsidP="008C750D">
      <w:pPr>
        <w:spacing w:after="0" w:line="360" w:lineRule="auto"/>
        <w:jc w:val="both"/>
        <w:rPr>
          <w:rFonts w:ascii="Arial" w:hAnsi="Arial" w:cs="Arial"/>
          <w:sz w:val="24"/>
          <w:szCs w:val="24"/>
        </w:rPr>
      </w:pPr>
    </w:p>
    <w:p w14:paraId="07F1B61A" w14:textId="5EE3AFBA" w:rsidR="00E62730" w:rsidRDefault="00E62730" w:rsidP="008C750D">
      <w:pPr>
        <w:spacing w:after="0" w:line="360" w:lineRule="auto"/>
        <w:jc w:val="both"/>
        <w:rPr>
          <w:rFonts w:ascii="Arial" w:hAnsi="Arial" w:cs="Arial"/>
          <w:sz w:val="24"/>
          <w:szCs w:val="24"/>
        </w:rPr>
      </w:pPr>
    </w:p>
    <w:p w14:paraId="5FD959D2" w14:textId="3057B2AB" w:rsidR="00E62730" w:rsidRDefault="00E62730" w:rsidP="008C750D">
      <w:pPr>
        <w:spacing w:after="0" w:line="360" w:lineRule="auto"/>
        <w:jc w:val="both"/>
        <w:rPr>
          <w:rFonts w:ascii="Arial" w:hAnsi="Arial" w:cs="Arial"/>
          <w:sz w:val="24"/>
          <w:szCs w:val="24"/>
        </w:rPr>
      </w:pPr>
    </w:p>
    <w:p w14:paraId="4CFD042C" w14:textId="77777777" w:rsidR="00A05391" w:rsidRPr="00A05391" w:rsidRDefault="00A05391" w:rsidP="00A05391">
      <w:pPr>
        <w:spacing w:after="0" w:line="360" w:lineRule="auto"/>
        <w:jc w:val="both"/>
        <w:rPr>
          <w:rFonts w:ascii="Arial" w:hAnsi="Arial" w:cs="Arial"/>
          <w:sz w:val="24"/>
          <w:szCs w:val="24"/>
        </w:rPr>
      </w:pPr>
    </w:p>
    <w:p w14:paraId="3B7B691F" w14:textId="444FC24F" w:rsidR="008A5BDA" w:rsidRDefault="00653CC7" w:rsidP="008A5BDA">
      <w:pPr>
        <w:pStyle w:val="Standard"/>
        <w:spacing w:line="360" w:lineRule="auto"/>
        <w:jc w:val="both"/>
        <w:rPr>
          <w:rFonts w:ascii="Arial" w:hAnsi="Arial" w:cs="Arial"/>
          <w:b/>
          <w:szCs w:val="24"/>
        </w:rPr>
      </w:pPr>
      <w:r>
        <w:rPr>
          <w:rFonts w:ascii="Arial" w:hAnsi="Arial" w:cs="Arial"/>
          <w:b/>
          <w:szCs w:val="24"/>
        </w:rPr>
        <w:lastRenderedPageBreak/>
        <w:t>2</w:t>
      </w:r>
      <w:r w:rsidR="00254970">
        <w:rPr>
          <w:rFonts w:ascii="Arial" w:hAnsi="Arial" w:cs="Arial"/>
          <w:b/>
          <w:szCs w:val="24"/>
        </w:rPr>
        <w:t>1</w:t>
      </w:r>
      <w:r w:rsidR="008A5BDA" w:rsidRPr="0058069A">
        <w:rPr>
          <w:rFonts w:ascii="Arial" w:hAnsi="Arial" w:cs="Arial"/>
          <w:b/>
          <w:szCs w:val="24"/>
        </w:rPr>
        <w:t xml:space="preserve">. </w:t>
      </w:r>
      <w:r w:rsidR="009873D6">
        <w:rPr>
          <w:rFonts w:ascii="Arial" w:hAnsi="Arial" w:cs="Arial"/>
          <w:b/>
          <w:szCs w:val="24"/>
        </w:rPr>
        <w:t xml:space="preserve">Ejecución del presupuesto de </w:t>
      </w:r>
      <w:r w:rsidR="008A5BDA" w:rsidRPr="0058069A">
        <w:rPr>
          <w:rFonts w:ascii="Arial" w:hAnsi="Arial" w:cs="Arial"/>
          <w:b/>
          <w:szCs w:val="24"/>
        </w:rPr>
        <w:t>Inversiones en Proyectos</w:t>
      </w:r>
    </w:p>
    <w:p w14:paraId="087C981E" w14:textId="640106BD" w:rsidR="008A5BDA" w:rsidRDefault="000040FA" w:rsidP="008A5BDA">
      <w:pPr>
        <w:pStyle w:val="Standard"/>
        <w:spacing w:line="360" w:lineRule="auto"/>
        <w:jc w:val="both"/>
        <w:rPr>
          <w:rFonts w:ascii="Arial" w:hAnsi="Arial" w:cs="Arial"/>
          <w:b/>
          <w:szCs w:val="24"/>
        </w:rPr>
      </w:pPr>
      <w:r w:rsidRPr="000040FA">
        <w:rPr>
          <w:noProof/>
        </w:rPr>
        <w:drawing>
          <wp:anchor distT="0" distB="0" distL="114300" distR="114300" simplePos="0" relativeHeight="251921408" behindDoc="0" locked="0" layoutInCell="1" allowOverlap="1" wp14:anchorId="4C1A5294" wp14:editId="76BAA8EA">
            <wp:simplePos x="0" y="0"/>
            <wp:positionH relativeFrom="margin">
              <wp:posOffset>-304800</wp:posOffset>
            </wp:positionH>
            <wp:positionV relativeFrom="paragraph">
              <wp:posOffset>331470</wp:posOffset>
            </wp:positionV>
            <wp:extent cx="6543675" cy="6524625"/>
            <wp:effectExtent l="0" t="0" r="9525"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43675" cy="652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BDA">
        <w:rPr>
          <w:rFonts w:ascii="Arial" w:hAnsi="Arial" w:cs="Arial"/>
          <w:b/>
          <w:szCs w:val="24"/>
        </w:rPr>
        <w:t xml:space="preserve">Cuadro </w:t>
      </w:r>
      <w:r w:rsidR="008C08B9">
        <w:rPr>
          <w:rFonts w:ascii="Arial" w:hAnsi="Arial" w:cs="Arial"/>
          <w:b/>
          <w:szCs w:val="24"/>
        </w:rPr>
        <w:t>1</w:t>
      </w:r>
      <w:r w:rsidR="00D53E31">
        <w:rPr>
          <w:rFonts w:ascii="Arial" w:hAnsi="Arial" w:cs="Arial"/>
          <w:b/>
          <w:szCs w:val="24"/>
        </w:rPr>
        <w:t>5</w:t>
      </w:r>
    </w:p>
    <w:p w14:paraId="2EE45FD0" w14:textId="3E9BDCEF" w:rsidR="008A5BDA" w:rsidRPr="00DD0919" w:rsidRDefault="008A5BDA" w:rsidP="008A5BDA">
      <w:pPr>
        <w:pStyle w:val="Standard"/>
        <w:spacing w:line="360" w:lineRule="auto"/>
        <w:jc w:val="both"/>
        <w:rPr>
          <w:rFonts w:ascii="Arial" w:hAnsi="Arial" w:cs="Arial"/>
          <w:szCs w:val="24"/>
        </w:rPr>
      </w:pPr>
    </w:p>
    <w:p w14:paraId="6DC2CF9E" w14:textId="0E160000" w:rsidR="00C27ADC" w:rsidRDefault="00C27ADC" w:rsidP="006E0962">
      <w:pPr>
        <w:spacing w:after="0" w:line="360" w:lineRule="auto"/>
        <w:jc w:val="both"/>
        <w:rPr>
          <w:rFonts w:ascii="Arial" w:hAnsi="Arial" w:cs="Arial"/>
          <w:sz w:val="24"/>
          <w:szCs w:val="24"/>
        </w:rPr>
      </w:pPr>
    </w:p>
    <w:p w14:paraId="5862C630" w14:textId="4B46E484" w:rsidR="00316BF4" w:rsidRPr="00794AE1" w:rsidRDefault="00316BF4" w:rsidP="00316BF4">
      <w:pPr>
        <w:spacing w:after="0" w:line="360" w:lineRule="auto"/>
        <w:jc w:val="both"/>
        <w:rPr>
          <w:rFonts w:ascii="Arial" w:hAnsi="Arial" w:cs="Arial"/>
          <w:color w:val="000000" w:themeColor="text1"/>
          <w:sz w:val="24"/>
          <w:szCs w:val="24"/>
        </w:rPr>
      </w:pPr>
      <w:r w:rsidRPr="00794AE1">
        <w:rPr>
          <w:rFonts w:ascii="Arial" w:hAnsi="Arial" w:cs="Arial"/>
          <w:sz w:val="24"/>
          <w:szCs w:val="24"/>
        </w:rPr>
        <w:lastRenderedPageBreak/>
        <w:t>El presupuesto total asignado en el año 2020 para financiar el Plan de Inversiones ascend</w:t>
      </w:r>
      <w:r w:rsidR="00732146">
        <w:rPr>
          <w:rFonts w:ascii="Arial" w:hAnsi="Arial" w:cs="Arial"/>
          <w:sz w:val="24"/>
          <w:szCs w:val="24"/>
        </w:rPr>
        <w:t>ió</w:t>
      </w:r>
      <w:r w:rsidRPr="00794AE1">
        <w:rPr>
          <w:rFonts w:ascii="Arial" w:hAnsi="Arial" w:cs="Arial"/>
          <w:sz w:val="24"/>
          <w:szCs w:val="24"/>
        </w:rPr>
        <w:t xml:space="preserve"> a ¢125.060.68 millones, distribuidos en ¢46.862.80 millones en fondos específicos </w:t>
      </w:r>
      <w:r w:rsidRPr="00794AE1">
        <w:rPr>
          <w:rFonts w:ascii="Arial" w:hAnsi="Arial" w:cs="Arial"/>
          <w:color w:val="000000" w:themeColor="text1"/>
          <w:sz w:val="24"/>
          <w:szCs w:val="24"/>
        </w:rPr>
        <w:t xml:space="preserve">y ¢78.197.88 </w:t>
      </w:r>
      <w:r w:rsidRPr="00794AE1">
        <w:rPr>
          <w:rFonts w:ascii="Arial" w:hAnsi="Arial" w:cs="Arial"/>
          <w:sz w:val="24"/>
          <w:szCs w:val="24"/>
        </w:rPr>
        <w:t>millones en fondos corrientes, de los cuales ¢26.486.07 millones corresponde</w:t>
      </w:r>
      <w:r w:rsidR="00732146">
        <w:rPr>
          <w:rFonts w:ascii="Arial" w:hAnsi="Arial" w:cs="Arial"/>
          <w:sz w:val="24"/>
          <w:szCs w:val="24"/>
        </w:rPr>
        <w:t>n</w:t>
      </w:r>
      <w:r w:rsidRPr="00794AE1">
        <w:rPr>
          <w:rFonts w:ascii="Arial" w:hAnsi="Arial" w:cs="Arial"/>
          <w:sz w:val="24"/>
          <w:szCs w:val="24"/>
        </w:rPr>
        <w:t xml:space="preserve"> a contrapartidas</w:t>
      </w:r>
      <w:r w:rsidR="00732146">
        <w:rPr>
          <w:rFonts w:ascii="Arial" w:hAnsi="Arial" w:cs="Arial"/>
          <w:sz w:val="24"/>
          <w:szCs w:val="24"/>
        </w:rPr>
        <w:t>,</w:t>
      </w:r>
      <w:r w:rsidRPr="00794AE1">
        <w:rPr>
          <w:rFonts w:ascii="Arial" w:hAnsi="Arial" w:cs="Arial"/>
          <w:sz w:val="24"/>
          <w:szCs w:val="24"/>
        </w:rPr>
        <w:t xml:space="preserve"> ¢51.740.80 millones a otros proyectos financiados con recursos corrientes y ¢4.203.93 millones corresponden al Programa de Hidrantes. La ejecución</w:t>
      </w:r>
      <w:r w:rsidRPr="00794AE1">
        <w:rPr>
          <w:rFonts w:ascii="Arial" w:hAnsi="Arial" w:cs="Arial"/>
          <w:color w:val="000000" w:themeColor="text1"/>
          <w:sz w:val="24"/>
          <w:szCs w:val="24"/>
        </w:rPr>
        <w:t xml:space="preserve"> total (fondos específicos + fondos corrientes) alcanzada es de ¢67.084.49 millones, lográndose un porcentaje de ejecución del 54%.</w:t>
      </w:r>
    </w:p>
    <w:p w14:paraId="67DE491F" w14:textId="77777777" w:rsidR="008A5BDA" w:rsidRDefault="008A5BDA" w:rsidP="008A5BDA">
      <w:pPr>
        <w:pStyle w:val="Standard"/>
        <w:spacing w:line="360" w:lineRule="auto"/>
        <w:jc w:val="both"/>
        <w:rPr>
          <w:rFonts w:ascii="Arial" w:hAnsi="Arial" w:cs="Arial"/>
          <w:b/>
          <w:szCs w:val="24"/>
        </w:rPr>
      </w:pPr>
    </w:p>
    <w:p w14:paraId="55A8194E" w14:textId="031217D3" w:rsidR="008A5BDA" w:rsidRPr="00711630" w:rsidRDefault="000040FA" w:rsidP="008A5BDA">
      <w:pPr>
        <w:pStyle w:val="Standard"/>
        <w:spacing w:line="360" w:lineRule="auto"/>
        <w:jc w:val="both"/>
        <w:rPr>
          <w:rFonts w:ascii="Arial" w:hAnsi="Arial" w:cs="Arial"/>
          <w:b/>
          <w:szCs w:val="24"/>
        </w:rPr>
      </w:pPr>
      <w:r>
        <w:rPr>
          <w:rFonts w:ascii="Arial" w:hAnsi="Arial" w:cs="Arial"/>
          <w:b/>
          <w:bCs/>
          <w:noProof/>
          <w:szCs w:val="24"/>
        </w:rPr>
        <w:drawing>
          <wp:anchor distT="0" distB="0" distL="114300" distR="114300" simplePos="0" relativeHeight="251922432" behindDoc="0" locked="0" layoutInCell="1" allowOverlap="1" wp14:anchorId="5A074D3F" wp14:editId="68289F0A">
            <wp:simplePos x="0" y="0"/>
            <wp:positionH relativeFrom="margin">
              <wp:align>left</wp:align>
            </wp:positionH>
            <wp:positionV relativeFrom="paragraph">
              <wp:posOffset>263525</wp:posOffset>
            </wp:positionV>
            <wp:extent cx="3817620" cy="2524125"/>
            <wp:effectExtent l="0" t="0" r="0"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7620" cy="2524125"/>
                    </a:xfrm>
                    <a:prstGeom prst="rect">
                      <a:avLst/>
                    </a:prstGeom>
                    <a:noFill/>
                  </pic:spPr>
                </pic:pic>
              </a:graphicData>
            </a:graphic>
            <wp14:sizeRelH relativeFrom="margin">
              <wp14:pctWidth>0</wp14:pctWidth>
            </wp14:sizeRelH>
            <wp14:sizeRelV relativeFrom="margin">
              <wp14:pctHeight>0</wp14:pctHeight>
            </wp14:sizeRelV>
          </wp:anchor>
        </w:drawing>
      </w:r>
      <w:r w:rsidR="008A5BDA" w:rsidRPr="00F8557D">
        <w:rPr>
          <w:rFonts w:ascii="Arial" w:hAnsi="Arial" w:cs="Arial"/>
          <w:b/>
          <w:szCs w:val="24"/>
        </w:rPr>
        <w:t xml:space="preserve">Gráfico </w:t>
      </w:r>
      <w:r w:rsidR="00ED6D28">
        <w:rPr>
          <w:rFonts w:ascii="Arial" w:hAnsi="Arial" w:cs="Arial"/>
          <w:b/>
          <w:szCs w:val="24"/>
        </w:rPr>
        <w:t>20</w:t>
      </w:r>
    </w:p>
    <w:p w14:paraId="3F0874C5" w14:textId="4AEC370B" w:rsidR="00316BF4" w:rsidRPr="00794AE1" w:rsidRDefault="00B5001D" w:rsidP="00316BF4">
      <w:pPr>
        <w:spacing w:after="0" w:line="360" w:lineRule="auto"/>
        <w:jc w:val="both"/>
        <w:rPr>
          <w:rFonts w:ascii="Arial" w:hAnsi="Arial" w:cs="Arial"/>
          <w:sz w:val="24"/>
          <w:szCs w:val="24"/>
        </w:rPr>
      </w:pPr>
      <w:r w:rsidRPr="00DC6DA2">
        <w:rPr>
          <w:rFonts w:ascii="Arial" w:hAnsi="Arial" w:cs="Arial"/>
          <w:b/>
          <w:bCs/>
          <w:sz w:val="24"/>
          <w:szCs w:val="24"/>
        </w:rPr>
        <w:t>Subgerencia de Sistemas Comunales</w:t>
      </w:r>
      <w:r w:rsidRPr="00DC6DA2">
        <w:rPr>
          <w:rFonts w:ascii="Arial" w:hAnsi="Arial" w:cs="Arial"/>
          <w:sz w:val="24"/>
          <w:szCs w:val="24"/>
        </w:rPr>
        <w:t>:</w:t>
      </w:r>
      <w:r w:rsidRPr="000559ED">
        <w:rPr>
          <w:rFonts w:ascii="Arial" w:hAnsi="Arial" w:cs="Arial"/>
          <w:szCs w:val="24"/>
        </w:rPr>
        <w:t xml:space="preserve"> </w:t>
      </w:r>
      <w:r w:rsidR="00316BF4" w:rsidRPr="00794AE1">
        <w:rPr>
          <w:rFonts w:ascii="Arial" w:hAnsi="Arial" w:cs="Arial"/>
          <w:sz w:val="24"/>
          <w:szCs w:val="24"/>
        </w:rPr>
        <w:t>muestra una ejecución total de ¢2.979.89 millones, de ese monto el Programa de Asignaciones Familiares presenta una ejecución de ¢818.42 millones con Fondos Específicos, con Fondos de Contrapartida muestra una ejecución de ¢2.161.47 millones. La ejecución total (¢2.979.89 millones) representa un 61% del presupuesto total al mes diciembre para este programa (¢4.886.19 millones).</w:t>
      </w:r>
    </w:p>
    <w:p w14:paraId="199749F8" w14:textId="42748A73" w:rsidR="00B5001D" w:rsidRPr="000559ED" w:rsidRDefault="00B5001D" w:rsidP="00F8557D">
      <w:pPr>
        <w:pStyle w:val="Standard"/>
        <w:spacing w:line="360" w:lineRule="auto"/>
        <w:jc w:val="both"/>
        <w:rPr>
          <w:rFonts w:ascii="Arial" w:hAnsi="Arial" w:cs="Arial"/>
          <w:szCs w:val="24"/>
        </w:rPr>
      </w:pPr>
    </w:p>
    <w:p w14:paraId="0474497F" w14:textId="77777777" w:rsidR="008A5BDA" w:rsidRDefault="008A5BDA" w:rsidP="008A5BDA">
      <w:pPr>
        <w:pStyle w:val="Standard"/>
        <w:spacing w:line="360" w:lineRule="auto"/>
        <w:jc w:val="both"/>
        <w:rPr>
          <w:rFonts w:ascii="Arial" w:hAnsi="Arial" w:cs="Arial"/>
          <w:szCs w:val="24"/>
        </w:rPr>
      </w:pPr>
    </w:p>
    <w:p w14:paraId="7C343359" w14:textId="6F1F7955" w:rsidR="008A5BDA" w:rsidRDefault="008A5BDA" w:rsidP="008A5BDA">
      <w:pPr>
        <w:pStyle w:val="Standard"/>
        <w:spacing w:line="360" w:lineRule="auto"/>
        <w:jc w:val="both"/>
        <w:rPr>
          <w:rFonts w:ascii="Arial" w:hAnsi="Arial" w:cs="Arial"/>
          <w:szCs w:val="24"/>
        </w:rPr>
      </w:pPr>
    </w:p>
    <w:p w14:paraId="257E96A9" w14:textId="0DDA7FB2" w:rsidR="006E0962" w:rsidRDefault="006E0962" w:rsidP="008A5BDA">
      <w:pPr>
        <w:pStyle w:val="Standard"/>
        <w:spacing w:line="360" w:lineRule="auto"/>
        <w:jc w:val="both"/>
        <w:rPr>
          <w:rFonts w:ascii="Arial" w:hAnsi="Arial" w:cs="Arial"/>
          <w:szCs w:val="24"/>
        </w:rPr>
      </w:pPr>
    </w:p>
    <w:p w14:paraId="1261834B" w14:textId="77777777" w:rsidR="00316BF4" w:rsidRDefault="00316BF4" w:rsidP="008A5BDA">
      <w:pPr>
        <w:pStyle w:val="Standard"/>
        <w:spacing w:line="360" w:lineRule="auto"/>
        <w:jc w:val="both"/>
        <w:rPr>
          <w:rFonts w:ascii="Arial" w:hAnsi="Arial" w:cs="Arial"/>
          <w:szCs w:val="24"/>
        </w:rPr>
      </w:pPr>
    </w:p>
    <w:p w14:paraId="45CE7090" w14:textId="77777777" w:rsidR="006E0962" w:rsidRDefault="006E0962" w:rsidP="008A5BDA">
      <w:pPr>
        <w:pStyle w:val="Standard"/>
        <w:spacing w:line="360" w:lineRule="auto"/>
        <w:jc w:val="both"/>
        <w:rPr>
          <w:rFonts w:ascii="Arial" w:hAnsi="Arial" w:cs="Arial"/>
          <w:szCs w:val="24"/>
        </w:rPr>
      </w:pPr>
    </w:p>
    <w:p w14:paraId="79A2CF98" w14:textId="77777777" w:rsidR="008A5BDA" w:rsidRDefault="008A5BDA" w:rsidP="008A5BDA">
      <w:pPr>
        <w:pStyle w:val="Standard"/>
        <w:spacing w:line="360" w:lineRule="auto"/>
        <w:jc w:val="both"/>
        <w:rPr>
          <w:rFonts w:ascii="Arial" w:hAnsi="Arial" w:cs="Arial"/>
          <w:szCs w:val="24"/>
        </w:rPr>
      </w:pPr>
    </w:p>
    <w:p w14:paraId="10FAA90A" w14:textId="43BCF34E" w:rsidR="008A5BDA" w:rsidRPr="00DC6DA2" w:rsidRDefault="008A5BDA" w:rsidP="008A5BDA">
      <w:pPr>
        <w:pStyle w:val="Standard"/>
        <w:spacing w:line="360" w:lineRule="auto"/>
        <w:jc w:val="both"/>
        <w:rPr>
          <w:rFonts w:ascii="Arial" w:hAnsi="Arial" w:cs="Arial"/>
          <w:b/>
          <w:bCs/>
          <w:szCs w:val="24"/>
        </w:rPr>
      </w:pPr>
      <w:r w:rsidRPr="005969CE">
        <w:rPr>
          <w:rFonts w:ascii="Arial" w:hAnsi="Arial" w:cs="Arial"/>
          <w:b/>
          <w:bCs/>
          <w:szCs w:val="24"/>
        </w:rPr>
        <w:t xml:space="preserve"> </w:t>
      </w:r>
      <w:r>
        <w:rPr>
          <w:rFonts w:ascii="Arial" w:hAnsi="Arial" w:cs="Arial"/>
          <w:b/>
          <w:bCs/>
          <w:szCs w:val="24"/>
        </w:rPr>
        <w:t xml:space="preserve">                                                            </w:t>
      </w:r>
      <w:r w:rsidR="00893D5E">
        <w:rPr>
          <w:rFonts w:ascii="Arial" w:hAnsi="Arial" w:cs="Arial"/>
          <w:b/>
          <w:bCs/>
          <w:szCs w:val="24"/>
        </w:rPr>
        <w:t xml:space="preserve">                                                          </w:t>
      </w:r>
      <w:r w:rsidRPr="00DD0919">
        <w:rPr>
          <w:rFonts w:ascii="Arial" w:hAnsi="Arial" w:cs="Arial"/>
          <w:b/>
          <w:bCs/>
          <w:color w:val="FF0000"/>
          <w:szCs w:val="24"/>
        </w:rPr>
        <w:t xml:space="preserve">              </w:t>
      </w:r>
    </w:p>
    <w:p w14:paraId="07D1DFA8" w14:textId="43474DE4" w:rsidR="008A5BDA" w:rsidRPr="0023066D" w:rsidRDefault="008A5BDA" w:rsidP="008A5BDA">
      <w:pPr>
        <w:pStyle w:val="Standard"/>
        <w:spacing w:line="360" w:lineRule="auto"/>
        <w:jc w:val="both"/>
        <w:rPr>
          <w:rFonts w:ascii="Arial" w:hAnsi="Arial" w:cs="Arial"/>
          <w:b/>
          <w:bCs/>
          <w:color w:val="FF0000"/>
          <w:szCs w:val="24"/>
        </w:rPr>
      </w:pPr>
      <w:r w:rsidRPr="00DD0919">
        <w:rPr>
          <w:rFonts w:ascii="Arial" w:hAnsi="Arial" w:cs="Arial"/>
          <w:b/>
          <w:bCs/>
          <w:color w:val="FF0000"/>
          <w:szCs w:val="24"/>
        </w:rPr>
        <w:lastRenderedPageBreak/>
        <w:t xml:space="preserve"> </w:t>
      </w:r>
      <w:r w:rsidR="00DC6DA2">
        <w:rPr>
          <w:rFonts w:ascii="Arial" w:hAnsi="Arial" w:cs="Arial"/>
          <w:b/>
          <w:bCs/>
          <w:color w:val="FF0000"/>
          <w:szCs w:val="24"/>
        </w:rPr>
        <w:t xml:space="preserve">                                            </w:t>
      </w:r>
      <w:r w:rsidRPr="00DD0919">
        <w:rPr>
          <w:rFonts w:ascii="Arial" w:hAnsi="Arial" w:cs="Arial"/>
          <w:b/>
          <w:bCs/>
          <w:color w:val="FF0000"/>
          <w:szCs w:val="24"/>
        </w:rPr>
        <w:t xml:space="preserve"> </w:t>
      </w:r>
      <w:r w:rsidRPr="000F64D5">
        <w:rPr>
          <w:rFonts w:ascii="Arial" w:hAnsi="Arial" w:cs="Arial"/>
          <w:b/>
          <w:bCs/>
          <w:szCs w:val="24"/>
        </w:rPr>
        <w:t xml:space="preserve">Gráfico </w:t>
      </w:r>
      <w:r w:rsidR="00ED6D28">
        <w:rPr>
          <w:rFonts w:ascii="Arial" w:hAnsi="Arial" w:cs="Arial"/>
          <w:b/>
          <w:bCs/>
          <w:szCs w:val="24"/>
        </w:rPr>
        <w:t>21</w:t>
      </w:r>
    </w:p>
    <w:p w14:paraId="197DD307" w14:textId="3B50A349" w:rsidR="008A5BDA" w:rsidRPr="00DD0919" w:rsidRDefault="000040FA" w:rsidP="008A5BDA">
      <w:pPr>
        <w:tabs>
          <w:tab w:val="left" w:pos="284"/>
        </w:tabs>
        <w:spacing w:after="0" w:line="360" w:lineRule="auto"/>
        <w:ind w:left="284" w:right="428"/>
        <w:rPr>
          <w:rFonts w:ascii="Arial" w:hAnsi="Arial" w:cs="Arial"/>
          <w:sz w:val="24"/>
          <w:szCs w:val="24"/>
        </w:rPr>
      </w:pPr>
      <w:r>
        <w:rPr>
          <w:rFonts w:ascii="Arial" w:hAnsi="Arial" w:cs="Arial"/>
          <w:b/>
          <w:bCs/>
          <w:noProof/>
          <w:sz w:val="24"/>
          <w:szCs w:val="24"/>
        </w:rPr>
        <w:drawing>
          <wp:anchor distT="0" distB="0" distL="114300" distR="114300" simplePos="0" relativeHeight="251923456" behindDoc="0" locked="0" layoutInCell="1" allowOverlap="1" wp14:anchorId="3424C0C7" wp14:editId="79280FAC">
            <wp:simplePos x="0" y="0"/>
            <wp:positionH relativeFrom="margin">
              <wp:align>right</wp:align>
            </wp:positionH>
            <wp:positionV relativeFrom="paragraph">
              <wp:posOffset>192405</wp:posOffset>
            </wp:positionV>
            <wp:extent cx="4218940" cy="2581275"/>
            <wp:effectExtent l="0" t="0" r="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18940" cy="2581275"/>
                    </a:xfrm>
                    <a:prstGeom prst="rect">
                      <a:avLst/>
                    </a:prstGeom>
                    <a:noFill/>
                  </pic:spPr>
                </pic:pic>
              </a:graphicData>
            </a:graphic>
            <wp14:sizeRelH relativeFrom="margin">
              <wp14:pctWidth>0</wp14:pctWidth>
            </wp14:sizeRelH>
            <wp14:sizeRelV relativeFrom="margin">
              <wp14:pctHeight>0</wp14:pctHeight>
            </wp14:sizeRelV>
          </wp:anchor>
        </w:drawing>
      </w:r>
    </w:p>
    <w:p w14:paraId="3A70C665" w14:textId="66ADC1DC" w:rsidR="00316BF4" w:rsidRPr="00794AE1" w:rsidRDefault="0023066D" w:rsidP="00316BF4">
      <w:pPr>
        <w:spacing w:after="0" w:line="360" w:lineRule="auto"/>
        <w:jc w:val="both"/>
        <w:rPr>
          <w:rFonts w:ascii="Arial" w:hAnsi="Arial" w:cs="Arial"/>
          <w:sz w:val="24"/>
          <w:szCs w:val="24"/>
        </w:rPr>
      </w:pPr>
      <w:r w:rsidRPr="000559ED">
        <w:rPr>
          <w:rFonts w:ascii="Arial" w:hAnsi="Arial" w:cs="Arial"/>
          <w:b/>
          <w:bCs/>
          <w:sz w:val="24"/>
          <w:szCs w:val="24"/>
        </w:rPr>
        <w:t>Unidad Ejecutora BCIE 1725</w:t>
      </w:r>
      <w:r w:rsidRPr="000559ED">
        <w:rPr>
          <w:rFonts w:ascii="Arial" w:hAnsi="Arial" w:cs="Arial"/>
          <w:sz w:val="24"/>
          <w:szCs w:val="24"/>
        </w:rPr>
        <w:t xml:space="preserve">: </w:t>
      </w:r>
      <w:r w:rsidR="00316BF4" w:rsidRPr="00794AE1">
        <w:rPr>
          <w:rFonts w:ascii="Arial" w:hAnsi="Arial" w:cs="Arial"/>
          <w:sz w:val="24"/>
          <w:szCs w:val="24"/>
        </w:rPr>
        <w:t xml:space="preserve">El presupuesto al mes diciembre para este programa </w:t>
      </w:r>
      <w:r w:rsidR="00732146">
        <w:rPr>
          <w:rFonts w:ascii="Arial" w:hAnsi="Arial" w:cs="Arial"/>
          <w:sz w:val="24"/>
          <w:szCs w:val="24"/>
        </w:rPr>
        <w:t>fue</w:t>
      </w:r>
      <w:r w:rsidR="00316BF4" w:rsidRPr="00794AE1">
        <w:rPr>
          <w:rFonts w:ascii="Arial" w:hAnsi="Arial" w:cs="Arial"/>
          <w:sz w:val="24"/>
          <w:szCs w:val="24"/>
        </w:rPr>
        <w:t xml:space="preserve"> de ¢9.904.76 millones; de este monto con fondos del préstamo realizó una ejecución de ¢2.534.82 millones y ¢1.793.17 millones con Fondos de Contrapartida, la ejecución total ¢4.327.99 millones representa 44% del monto estimado. </w:t>
      </w:r>
    </w:p>
    <w:p w14:paraId="29E44783" w14:textId="77777777" w:rsidR="00DC6DA2" w:rsidRDefault="00DC6DA2" w:rsidP="0023066D">
      <w:pPr>
        <w:spacing w:after="0" w:line="360" w:lineRule="auto"/>
        <w:jc w:val="both"/>
        <w:rPr>
          <w:rFonts w:ascii="Arial" w:hAnsi="Arial" w:cs="Arial"/>
          <w:sz w:val="24"/>
          <w:szCs w:val="24"/>
        </w:rPr>
      </w:pPr>
    </w:p>
    <w:p w14:paraId="548F75E3" w14:textId="32F30730" w:rsidR="0023066D" w:rsidRPr="0023066D" w:rsidRDefault="0023066D" w:rsidP="0023066D">
      <w:pPr>
        <w:pStyle w:val="Standard"/>
        <w:spacing w:line="360" w:lineRule="auto"/>
        <w:jc w:val="both"/>
        <w:rPr>
          <w:rFonts w:ascii="Arial" w:hAnsi="Arial" w:cs="Arial"/>
          <w:b/>
          <w:bCs/>
          <w:color w:val="FF0000"/>
          <w:szCs w:val="24"/>
        </w:rPr>
      </w:pPr>
      <w:r w:rsidRPr="00DD0919">
        <w:rPr>
          <w:rFonts w:ascii="Arial" w:hAnsi="Arial" w:cs="Arial"/>
          <w:b/>
          <w:bCs/>
          <w:color w:val="FF0000"/>
          <w:szCs w:val="24"/>
        </w:rPr>
        <w:t xml:space="preserve"> </w:t>
      </w:r>
      <w:r w:rsidRPr="000F64D5">
        <w:rPr>
          <w:rFonts w:ascii="Arial" w:hAnsi="Arial" w:cs="Arial"/>
          <w:b/>
          <w:bCs/>
          <w:szCs w:val="24"/>
        </w:rPr>
        <w:t xml:space="preserve">Gráfico </w:t>
      </w:r>
      <w:r w:rsidR="00ED6D28">
        <w:rPr>
          <w:rFonts w:ascii="Arial" w:hAnsi="Arial" w:cs="Arial"/>
          <w:b/>
          <w:bCs/>
          <w:szCs w:val="24"/>
        </w:rPr>
        <w:t>22</w:t>
      </w:r>
    </w:p>
    <w:p w14:paraId="2829B1EF" w14:textId="21D834EA" w:rsidR="00316BF4" w:rsidRPr="00F21D93" w:rsidRDefault="000040FA" w:rsidP="00F21D93">
      <w:pPr>
        <w:spacing w:after="0" w:line="360" w:lineRule="auto"/>
        <w:jc w:val="both"/>
        <w:rPr>
          <w:rFonts w:ascii="Arial" w:hAnsi="Arial" w:cs="Arial"/>
          <w:sz w:val="24"/>
          <w:szCs w:val="24"/>
        </w:rPr>
      </w:pPr>
      <w:r>
        <w:rPr>
          <w:rFonts w:ascii="Arial" w:hAnsi="Arial" w:cs="Arial"/>
          <w:b/>
          <w:bCs/>
          <w:noProof/>
          <w:sz w:val="24"/>
          <w:szCs w:val="24"/>
        </w:rPr>
        <w:drawing>
          <wp:anchor distT="0" distB="0" distL="114300" distR="114300" simplePos="0" relativeHeight="251924480" behindDoc="0" locked="0" layoutInCell="1" allowOverlap="1" wp14:anchorId="43B22F09" wp14:editId="7637A213">
            <wp:simplePos x="0" y="0"/>
            <wp:positionH relativeFrom="column">
              <wp:posOffset>19050</wp:posOffset>
            </wp:positionH>
            <wp:positionV relativeFrom="paragraph">
              <wp:posOffset>88265</wp:posOffset>
            </wp:positionV>
            <wp:extent cx="3933825" cy="2400300"/>
            <wp:effectExtent l="0" t="0" r="952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33825" cy="2400300"/>
                    </a:xfrm>
                    <a:prstGeom prst="rect">
                      <a:avLst/>
                    </a:prstGeom>
                    <a:noFill/>
                  </pic:spPr>
                </pic:pic>
              </a:graphicData>
            </a:graphic>
            <wp14:sizeRelH relativeFrom="margin">
              <wp14:pctWidth>0</wp14:pctWidth>
            </wp14:sizeRelH>
            <wp14:sizeRelV relativeFrom="margin">
              <wp14:pctHeight>0</wp14:pctHeight>
            </wp14:sizeRelV>
          </wp:anchor>
        </w:drawing>
      </w:r>
      <w:r w:rsidR="0023066D" w:rsidRPr="000559ED">
        <w:rPr>
          <w:rFonts w:ascii="Arial" w:hAnsi="Arial" w:cs="Arial"/>
          <w:b/>
          <w:bCs/>
          <w:sz w:val="24"/>
          <w:szCs w:val="24"/>
        </w:rPr>
        <w:t xml:space="preserve">Unidad Ejecutora RANC/BCIE 2129: </w:t>
      </w:r>
      <w:r w:rsidR="00316BF4" w:rsidRPr="00794AE1">
        <w:rPr>
          <w:rFonts w:ascii="Arial" w:hAnsi="Arial" w:cs="Arial"/>
          <w:sz w:val="24"/>
          <w:szCs w:val="24"/>
        </w:rPr>
        <w:t xml:space="preserve">El presupuesto a diciembre para este programa </w:t>
      </w:r>
      <w:r w:rsidR="00732146">
        <w:rPr>
          <w:rFonts w:ascii="Arial" w:hAnsi="Arial" w:cs="Arial"/>
          <w:sz w:val="24"/>
          <w:szCs w:val="24"/>
        </w:rPr>
        <w:t>fue</w:t>
      </w:r>
      <w:r w:rsidR="00316BF4" w:rsidRPr="00794AE1">
        <w:rPr>
          <w:rFonts w:ascii="Arial" w:hAnsi="Arial" w:cs="Arial"/>
          <w:sz w:val="24"/>
          <w:szCs w:val="24"/>
        </w:rPr>
        <w:t xml:space="preserve"> de ¢5.084.98 millones, para una ejecución de un 59%; con Fondos de Contrapartida se ejecutó la suma ¢1.676.66 millones (de ¢2.927.98 millones estimados), con Fondos del Préstamo se estimó ¢2.157.00 millones, contra una ejecución de ¢1.328.50 millones, la ejecución total alcanzó la suma de ¢3.005.16 millones.</w:t>
      </w:r>
      <w:r w:rsidR="00B8041B">
        <w:rPr>
          <w:rFonts w:ascii="Arial" w:hAnsi="Arial" w:cs="Arial"/>
          <w:b/>
          <w:bCs/>
          <w:sz w:val="24"/>
          <w:szCs w:val="24"/>
        </w:rPr>
        <w:t xml:space="preserve">                                                   </w:t>
      </w:r>
    </w:p>
    <w:p w14:paraId="56FFF903" w14:textId="30ABFE7B" w:rsidR="008A5BDA" w:rsidRPr="00A2057A" w:rsidRDefault="00316BF4" w:rsidP="008A5BDA">
      <w:pPr>
        <w:pStyle w:val="Sangradetextonormal"/>
        <w:tabs>
          <w:tab w:val="left" w:pos="284"/>
        </w:tabs>
        <w:spacing w:after="0" w:line="360" w:lineRule="auto"/>
        <w:ind w:left="0" w:right="428"/>
        <w:jc w:val="both"/>
        <w:rPr>
          <w:rFonts w:ascii="Arial" w:hAnsi="Arial" w:cs="Arial"/>
          <w:b/>
          <w:bCs/>
          <w:sz w:val="24"/>
          <w:szCs w:val="24"/>
        </w:rPr>
      </w:pPr>
      <w:r>
        <w:rPr>
          <w:rFonts w:ascii="Arial" w:hAnsi="Arial" w:cs="Arial"/>
          <w:b/>
          <w:bCs/>
          <w:sz w:val="24"/>
          <w:szCs w:val="24"/>
        </w:rPr>
        <w:lastRenderedPageBreak/>
        <w:t xml:space="preserve">                                                          </w:t>
      </w:r>
      <w:r w:rsidR="00B8041B">
        <w:rPr>
          <w:rFonts w:ascii="Arial" w:hAnsi="Arial" w:cs="Arial"/>
          <w:b/>
          <w:bCs/>
          <w:sz w:val="24"/>
          <w:szCs w:val="24"/>
        </w:rPr>
        <w:t xml:space="preserve"> </w:t>
      </w:r>
      <w:r w:rsidR="008A5BDA" w:rsidRPr="000F64D5">
        <w:rPr>
          <w:rFonts w:ascii="Arial" w:hAnsi="Arial" w:cs="Arial"/>
          <w:b/>
          <w:bCs/>
          <w:sz w:val="24"/>
          <w:szCs w:val="24"/>
        </w:rPr>
        <w:t xml:space="preserve">Gráfico </w:t>
      </w:r>
      <w:r w:rsidR="00ED6D28">
        <w:rPr>
          <w:rFonts w:ascii="Arial" w:hAnsi="Arial" w:cs="Arial"/>
          <w:b/>
          <w:bCs/>
          <w:sz w:val="24"/>
          <w:szCs w:val="24"/>
        </w:rPr>
        <w:t>23</w:t>
      </w:r>
    </w:p>
    <w:p w14:paraId="3500DD94" w14:textId="7E72B119" w:rsidR="008A5BDA" w:rsidRPr="00DD0919" w:rsidRDefault="008A5BDA" w:rsidP="008A5BDA">
      <w:pPr>
        <w:pStyle w:val="Sangradetextonormal"/>
        <w:tabs>
          <w:tab w:val="left" w:pos="284"/>
        </w:tabs>
        <w:spacing w:after="0" w:line="360" w:lineRule="auto"/>
        <w:ind w:left="0" w:right="428"/>
        <w:jc w:val="both"/>
        <w:rPr>
          <w:rFonts w:ascii="Arial" w:hAnsi="Arial" w:cs="Arial"/>
          <w:sz w:val="24"/>
          <w:szCs w:val="24"/>
        </w:rPr>
      </w:pPr>
    </w:p>
    <w:p w14:paraId="54FF5BC9" w14:textId="080F933F" w:rsidR="00316BF4" w:rsidRPr="00794AE1" w:rsidRDefault="009847BC" w:rsidP="00316BF4">
      <w:pPr>
        <w:spacing w:after="0" w:line="360" w:lineRule="auto"/>
        <w:jc w:val="both"/>
        <w:rPr>
          <w:rFonts w:ascii="Arial" w:hAnsi="Arial" w:cs="Arial"/>
          <w:sz w:val="24"/>
          <w:szCs w:val="24"/>
        </w:rPr>
      </w:pPr>
      <w:r>
        <w:rPr>
          <w:rFonts w:ascii="Arial" w:hAnsi="Arial" w:cs="Arial"/>
          <w:b/>
          <w:bCs/>
          <w:noProof/>
          <w:sz w:val="24"/>
          <w:szCs w:val="24"/>
        </w:rPr>
        <w:drawing>
          <wp:anchor distT="0" distB="0" distL="114300" distR="114300" simplePos="0" relativeHeight="251925504" behindDoc="0" locked="0" layoutInCell="1" allowOverlap="1" wp14:anchorId="7C4D84C6" wp14:editId="49974555">
            <wp:simplePos x="0" y="0"/>
            <wp:positionH relativeFrom="margin">
              <wp:posOffset>2019300</wp:posOffset>
            </wp:positionH>
            <wp:positionV relativeFrom="paragraph">
              <wp:posOffset>11430</wp:posOffset>
            </wp:positionV>
            <wp:extent cx="4000500" cy="26670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pic:spPr>
                </pic:pic>
              </a:graphicData>
            </a:graphic>
            <wp14:sizeRelH relativeFrom="margin">
              <wp14:pctWidth>0</wp14:pctWidth>
            </wp14:sizeRelH>
            <wp14:sizeRelV relativeFrom="margin">
              <wp14:pctHeight>0</wp14:pctHeight>
            </wp14:sizeRelV>
          </wp:anchor>
        </w:drawing>
      </w:r>
      <w:r w:rsidR="00A813D4" w:rsidRPr="000559ED">
        <w:rPr>
          <w:rFonts w:ascii="Arial" w:hAnsi="Arial" w:cs="Arial"/>
          <w:b/>
          <w:bCs/>
          <w:sz w:val="24"/>
          <w:szCs w:val="24"/>
        </w:rPr>
        <w:t>Préstamo BID 2493</w:t>
      </w:r>
      <w:r w:rsidR="00A813D4" w:rsidRPr="000559ED">
        <w:rPr>
          <w:rFonts w:ascii="Arial" w:hAnsi="Arial" w:cs="Arial"/>
          <w:sz w:val="24"/>
          <w:szCs w:val="24"/>
        </w:rPr>
        <w:t xml:space="preserve"> </w:t>
      </w:r>
      <w:r w:rsidR="00A813D4" w:rsidRPr="00DC6DA2">
        <w:rPr>
          <w:rFonts w:ascii="Arial" w:hAnsi="Arial" w:cs="Arial"/>
          <w:b/>
          <w:bCs/>
          <w:sz w:val="24"/>
          <w:szCs w:val="24"/>
        </w:rPr>
        <w:t>OC-</w:t>
      </w:r>
      <w:r w:rsidR="00DC6DA2">
        <w:rPr>
          <w:rFonts w:ascii="Arial" w:hAnsi="Arial" w:cs="Arial"/>
          <w:b/>
          <w:bCs/>
          <w:sz w:val="24"/>
          <w:szCs w:val="24"/>
        </w:rPr>
        <w:t xml:space="preserve"> </w:t>
      </w:r>
      <w:r w:rsidR="00A813D4" w:rsidRPr="00DC6DA2">
        <w:rPr>
          <w:rFonts w:ascii="Arial" w:hAnsi="Arial" w:cs="Arial"/>
          <w:b/>
          <w:bCs/>
          <w:sz w:val="24"/>
          <w:szCs w:val="24"/>
        </w:rPr>
        <w:t>R</w:t>
      </w:r>
      <w:r w:rsidR="00DC6DA2" w:rsidRPr="00DC6DA2">
        <w:rPr>
          <w:rFonts w:ascii="Arial" w:hAnsi="Arial" w:cs="Arial"/>
          <w:b/>
          <w:bCs/>
          <w:sz w:val="24"/>
          <w:szCs w:val="24"/>
        </w:rPr>
        <w:t>:</w:t>
      </w:r>
      <w:r w:rsidR="00A813D4" w:rsidRPr="00A813D4">
        <w:rPr>
          <w:rFonts w:ascii="Arial" w:hAnsi="Arial" w:cs="Arial"/>
          <w:sz w:val="24"/>
          <w:szCs w:val="24"/>
        </w:rPr>
        <w:t xml:space="preserve"> </w:t>
      </w:r>
      <w:r w:rsidR="00316BF4" w:rsidRPr="00794AE1">
        <w:rPr>
          <w:rFonts w:ascii="Arial" w:hAnsi="Arial" w:cs="Arial"/>
          <w:sz w:val="24"/>
          <w:szCs w:val="24"/>
        </w:rPr>
        <w:t xml:space="preserve">al mes de diciembre </w:t>
      </w:r>
      <w:r w:rsidR="00732146">
        <w:rPr>
          <w:rFonts w:ascii="Arial" w:hAnsi="Arial" w:cs="Arial"/>
          <w:sz w:val="24"/>
          <w:szCs w:val="24"/>
        </w:rPr>
        <w:t>su presupuesto fue de</w:t>
      </w:r>
      <w:r w:rsidR="00316BF4" w:rsidRPr="00794AE1">
        <w:rPr>
          <w:rFonts w:ascii="Arial" w:hAnsi="Arial" w:cs="Arial"/>
          <w:sz w:val="24"/>
          <w:szCs w:val="24"/>
        </w:rPr>
        <w:t xml:space="preserve"> ¢24.250.01 millones y se logró una ejecución total de ¢17.406.06 millones equivalente a 66%, distribuida de la siguiente forma:</w:t>
      </w:r>
    </w:p>
    <w:p w14:paraId="63711E09" w14:textId="77777777" w:rsidR="00316BF4" w:rsidRPr="00794AE1" w:rsidRDefault="00316BF4" w:rsidP="00316BF4">
      <w:pPr>
        <w:pStyle w:val="Prrafodelista"/>
        <w:numPr>
          <w:ilvl w:val="0"/>
          <w:numId w:val="15"/>
        </w:numPr>
        <w:spacing w:after="0" w:line="360" w:lineRule="auto"/>
        <w:jc w:val="both"/>
        <w:rPr>
          <w:rFonts w:ascii="Arial" w:hAnsi="Arial" w:cs="Arial"/>
          <w:sz w:val="24"/>
          <w:szCs w:val="24"/>
        </w:rPr>
      </w:pPr>
      <w:r w:rsidRPr="00794AE1">
        <w:rPr>
          <w:rFonts w:ascii="Arial" w:hAnsi="Arial" w:cs="Arial"/>
          <w:sz w:val="24"/>
          <w:szCs w:val="24"/>
        </w:rPr>
        <w:t>Componente Saneamiento Ambiental presenta una ejecución con Fondos del Préstamo por la suma de ¢8.679.97 millones y ¢4.001.14 millones con fondos de contrapartida, alcanzando un 89% del monto estimado ¢14.321.29 millones.</w:t>
      </w:r>
    </w:p>
    <w:p w14:paraId="059A2E51" w14:textId="77777777" w:rsidR="00316BF4" w:rsidRPr="00794AE1" w:rsidRDefault="00316BF4" w:rsidP="00316BF4">
      <w:pPr>
        <w:pStyle w:val="Prrafodelista"/>
        <w:numPr>
          <w:ilvl w:val="0"/>
          <w:numId w:val="15"/>
        </w:numPr>
        <w:spacing w:after="0" w:line="360" w:lineRule="auto"/>
        <w:jc w:val="both"/>
        <w:rPr>
          <w:rFonts w:ascii="Arial" w:hAnsi="Arial" w:cs="Arial"/>
          <w:sz w:val="24"/>
          <w:szCs w:val="24"/>
        </w:rPr>
      </w:pPr>
      <w:r w:rsidRPr="00794AE1">
        <w:rPr>
          <w:rFonts w:ascii="Arial" w:hAnsi="Arial" w:cs="Arial"/>
          <w:sz w:val="24"/>
          <w:szCs w:val="24"/>
        </w:rPr>
        <w:t>Componente Periurbanos realizó ejecución de ¢659.17 millones con fondos del préstamo, y con contrapartida ejecutó la suma de ¢230.03 millones. El presupuesto estimado al cierre diciembre es de ¢2.913.24 millones contra una ejecución de ¢889.20 millones equivalente a un 31%.</w:t>
      </w:r>
    </w:p>
    <w:p w14:paraId="06EF9440" w14:textId="77777777" w:rsidR="00316BF4" w:rsidRPr="00794AE1" w:rsidRDefault="00316BF4" w:rsidP="00316BF4">
      <w:pPr>
        <w:pStyle w:val="Prrafodelista"/>
        <w:numPr>
          <w:ilvl w:val="0"/>
          <w:numId w:val="15"/>
        </w:numPr>
        <w:spacing w:after="0" w:line="360" w:lineRule="auto"/>
        <w:jc w:val="both"/>
        <w:rPr>
          <w:rFonts w:ascii="Arial" w:hAnsi="Arial" w:cs="Arial"/>
          <w:sz w:val="24"/>
          <w:szCs w:val="24"/>
        </w:rPr>
      </w:pPr>
      <w:r w:rsidRPr="00794AE1">
        <w:rPr>
          <w:rFonts w:ascii="Arial" w:hAnsi="Arial" w:cs="Arial"/>
          <w:sz w:val="24"/>
          <w:szCs w:val="24"/>
        </w:rPr>
        <w:t>Componente financiado con fondos de FECASALC, realizó una ejecución ¢636.78 millones con fondos de contrapartida y ejecutó ¢ 3.198.97millones con fondos del préstamo.  La ejecución total asciende ¢3.835.75 millones que representa un 55% del monto presupuestado de ¢7.015.48 millones.</w:t>
      </w:r>
    </w:p>
    <w:p w14:paraId="53974C51" w14:textId="3016FEEB" w:rsidR="008A5BDA" w:rsidRDefault="008A5BDA" w:rsidP="00316BF4">
      <w:pPr>
        <w:spacing w:after="0" w:line="360" w:lineRule="auto"/>
        <w:jc w:val="both"/>
        <w:rPr>
          <w:rFonts w:ascii="Arial" w:eastAsia="Andale Sans UI" w:hAnsi="Arial" w:cs="Arial"/>
          <w:szCs w:val="24"/>
          <w:lang w:eastAsia="ar-SA"/>
        </w:rPr>
      </w:pPr>
    </w:p>
    <w:p w14:paraId="027DB917" w14:textId="12A156F6" w:rsidR="00316BF4" w:rsidRDefault="00316BF4" w:rsidP="00316BF4">
      <w:pPr>
        <w:spacing w:after="0" w:line="360" w:lineRule="auto"/>
        <w:jc w:val="both"/>
        <w:rPr>
          <w:rFonts w:ascii="Arial" w:hAnsi="Arial" w:cs="Arial"/>
          <w:sz w:val="24"/>
          <w:szCs w:val="24"/>
        </w:rPr>
      </w:pPr>
      <w:r w:rsidRPr="00794AE1">
        <w:rPr>
          <w:rFonts w:ascii="Arial" w:hAnsi="Arial" w:cs="Arial"/>
          <w:sz w:val="24"/>
          <w:szCs w:val="24"/>
        </w:rPr>
        <w:t>A diciembre del 2020 las inversiones correspondientes a obras de acueducto, alcantarillado, hidrantes, gestión ambiental; y otros proyectos financiados con fondos corrientes lograron una ejecución de ¢28.755.74 millones un 56% del presupuesto total asignado al 31 de diciembre a este programa (¢51.710.80 millones).</w:t>
      </w:r>
    </w:p>
    <w:p w14:paraId="2C325CA2" w14:textId="3E4EAAED" w:rsidR="00316BF4" w:rsidRDefault="00316BF4" w:rsidP="00316BF4">
      <w:pPr>
        <w:spacing w:after="0" w:line="360" w:lineRule="auto"/>
        <w:jc w:val="both"/>
        <w:rPr>
          <w:rFonts w:ascii="Arial" w:hAnsi="Arial" w:cs="Arial"/>
          <w:sz w:val="24"/>
          <w:szCs w:val="24"/>
        </w:rPr>
      </w:pPr>
      <w:r w:rsidRPr="00794AE1">
        <w:rPr>
          <w:rFonts w:ascii="Arial" w:hAnsi="Arial" w:cs="Arial"/>
          <w:sz w:val="24"/>
          <w:szCs w:val="24"/>
        </w:rPr>
        <w:lastRenderedPageBreak/>
        <w:t>El Plan de Inversiones del Programa de Hidrantes presenta una ejecución de ¢3.952.75 millones, que representa un 94% del monto presupuestado a diciembre por ¢4.203.93 millones.</w:t>
      </w:r>
    </w:p>
    <w:p w14:paraId="796B4D51" w14:textId="77777777" w:rsidR="003E2561" w:rsidRDefault="003E2561" w:rsidP="003E2561">
      <w:pPr>
        <w:pStyle w:val="Standard"/>
        <w:spacing w:line="360" w:lineRule="auto"/>
        <w:rPr>
          <w:rFonts w:ascii="Arial" w:hAnsi="Arial" w:cs="Arial"/>
          <w:b/>
          <w:szCs w:val="24"/>
        </w:rPr>
      </w:pPr>
    </w:p>
    <w:p w14:paraId="707C2080" w14:textId="5EF62E9B" w:rsidR="008A5BDA" w:rsidRDefault="00653CC7" w:rsidP="00653CC7">
      <w:pPr>
        <w:pStyle w:val="Standard"/>
        <w:spacing w:line="360" w:lineRule="auto"/>
        <w:rPr>
          <w:rFonts w:ascii="Arial" w:hAnsi="Arial" w:cs="Arial"/>
          <w:b/>
          <w:szCs w:val="24"/>
        </w:rPr>
      </w:pPr>
      <w:r>
        <w:rPr>
          <w:rFonts w:ascii="Arial" w:hAnsi="Arial" w:cs="Arial"/>
          <w:b/>
          <w:szCs w:val="24"/>
        </w:rPr>
        <w:t>2</w:t>
      </w:r>
      <w:r w:rsidR="00254970">
        <w:rPr>
          <w:rFonts w:ascii="Arial" w:hAnsi="Arial" w:cs="Arial"/>
          <w:b/>
          <w:szCs w:val="24"/>
        </w:rPr>
        <w:t>2</w:t>
      </w:r>
      <w:r>
        <w:rPr>
          <w:rFonts w:ascii="Arial" w:hAnsi="Arial" w:cs="Arial"/>
          <w:b/>
          <w:szCs w:val="24"/>
        </w:rPr>
        <w:t xml:space="preserve">. </w:t>
      </w:r>
      <w:r w:rsidR="008A5BDA" w:rsidRPr="00A539E9">
        <w:rPr>
          <w:rFonts w:ascii="Arial" w:hAnsi="Arial" w:cs="Arial"/>
          <w:b/>
          <w:szCs w:val="24"/>
        </w:rPr>
        <w:t>CONCLUSIONES</w:t>
      </w:r>
      <w:r w:rsidR="00732146">
        <w:rPr>
          <w:rFonts w:ascii="Arial" w:hAnsi="Arial" w:cs="Arial"/>
          <w:b/>
          <w:szCs w:val="24"/>
        </w:rPr>
        <w:t xml:space="preserve"> DEL ANALISIS INTEGRAL 2019-2020</w:t>
      </w:r>
    </w:p>
    <w:p w14:paraId="64F7B021" w14:textId="6A697EE1" w:rsidR="008A5BDA" w:rsidRPr="00DD0919" w:rsidRDefault="008A5BDA" w:rsidP="008A5BDA">
      <w:pPr>
        <w:pStyle w:val="Standard"/>
        <w:spacing w:line="360" w:lineRule="auto"/>
        <w:jc w:val="both"/>
        <w:rPr>
          <w:rFonts w:ascii="Arial" w:hAnsi="Arial" w:cs="Arial"/>
          <w:szCs w:val="24"/>
        </w:rPr>
      </w:pPr>
      <w:r>
        <w:rPr>
          <w:rFonts w:ascii="Arial" w:hAnsi="Arial" w:cs="Arial"/>
          <w:szCs w:val="24"/>
        </w:rPr>
        <w:t xml:space="preserve">Del análisis anteriormente expuesto, </w:t>
      </w:r>
      <w:r w:rsidRPr="00DD0919">
        <w:rPr>
          <w:rFonts w:ascii="Arial" w:hAnsi="Arial" w:cs="Arial"/>
          <w:szCs w:val="24"/>
        </w:rPr>
        <w:t xml:space="preserve">comparativo </w:t>
      </w:r>
      <w:r w:rsidRPr="007564DC">
        <w:rPr>
          <w:rFonts w:ascii="Arial" w:hAnsi="Arial" w:cs="Arial"/>
          <w:szCs w:val="24"/>
        </w:rPr>
        <w:t xml:space="preserve">entre los períodos </w:t>
      </w:r>
      <w:r w:rsidR="000D1651">
        <w:rPr>
          <w:rFonts w:ascii="Arial" w:hAnsi="Arial" w:cs="Arial"/>
          <w:szCs w:val="24"/>
        </w:rPr>
        <w:t>dic</w:t>
      </w:r>
      <w:r w:rsidR="00A539E9">
        <w:rPr>
          <w:rFonts w:ascii="Arial" w:hAnsi="Arial" w:cs="Arial"/>
          <w:szCs w:val="24"/>
        </w:rPr>
        <w:t>iembre</w:t>
      </w:r>
      <w:r w:rsidRPr="007564DC">
        <w:rPr>
          <w:rFonts w:ascii="Arial" w:hAnsi="Arial" w:cs="Arial"/>
          <w:szCs w:val="24"/>
        </w:rPr>
        <w:t xml:space="preserve"> 2019</w:t>
      </w:r>
      <w:r>
        <w:rPr>
          <w:rFonts w:ascii="Arial" w:hAnsi="Arial" w:cs="Arial"/>
          <w:szCs w:val="24"/>
        </w:rPr>
        <w:t xml:space="preserve"> y </w:t>
      </w:r>
      <w:r w:rsidR="00A539E9">
        <w:rPr>
          <w:rFonts w:ascii="Arial" w:hAnsi="Arial" w:cs="Arial"/>
          <w:szCs w:val="24"/>
        </w:rPr>
        <w:t>setiembre</w:t>
      </w:r>
      <w:r>
        <w:rPr>
          <w:rFonts w:ascii="Arial" w:hAnsi="Arial" w:cs="Arial"/>
          <w:szCs w:val="24"/>
        </w:rPr>
        <w:t xml:space="preserve"> </w:t>
      </w:r>
      <w:r w:rsidRPr="007564DC">
        <w:rPr>
          <w:rFonts w:ascii="Arial" w:hAnsi="Arial" w:cs="Arial"/>
          <w:szCs w:val="24"/>
        </w:rPr>
        <w:t>2020 se deduce lo siguiente:</w:t>
      </w:r>
    </w:p>
    <w:p w14:paraId="0D2CD5E8" w14:textId="77777777" w:rsidR="008A5BDA" w:rsidRPr="00DD0919" w:rsidRDefault="008A5BDA" w:rsidP="008A5BDA">
      <w:pPr>
        <w:pStyle w:val="Standard"/>
        <w:spacing w:line="360" w:lineRule="auto"/>
        <w:jc w:val="both"/>
        <w:rPr>
          <w:rFonts w:ascii="Arial" w:hAnsi="Arial" w:cs="Arial"/>
          <w:color w:val="FF0000"/>
          <w:szCs w:val="24"/>
        </w:rPr>
      </w:pPr>
    </w:p>
    <w:p w14:paraId="517DAADF" w14:textId="2D2E3B91" w:rsidR="004D22B8" w:rsidRPr="00732146" w:rsidRDefault="008A5BDA" w:rsidP="00DD6848">
      <w:pPr>
        <w:pStyle w:val="Prrafodelista"/>
        <w:widowControl w:val="0"/>
        <w:numPr>
          <w:ilvl w:val="0"/>
          <w:numId w:val="8"/>
        </w:numPr>
        <w:shd w:val="clear" w:color="auto" w:fill="FFFFFF"/>
        <w:tabs>
          <w:tab w:val="left" w:pos="-3567"/>
          <w:tab w:val="left" w:pos="-3342"/>
          <w:tab w:val="left" w:pos="284"/>
          <w:tab w:val="left" w:pos="5280"/>
        </w:tabs>
        <w:spacing w:line="360" w:lineRule="auto"/>
        <w:ind w:right="428"/>
        <w:jc w:val="both"/>
        <w:rPr>
          <w:sz w:val="24"/>
          <w:szCs w:val="24"/>
        </w:rPr>
      </w:pPr>
      <w:bookmarkStart w:id="23" w:name="_Hlk63245573"/>
      <w:bookmarkStart w:id="24" w:name="_Hlk31702072"/>
      <w:proofErr w:type="spellStart"/>
      <w:r w:rsidRPr="00732146">
        <w:rPr>
          <w:rFonts w:ascii="Arial" w:hAnsi="Arial" w:cs="Arial"/>
          <w:bCs/>
          <w:sz w:val="24"/>
          <w:szCs w:val="24"/>
        </w:rPr>
        <w:t>AyA</w:t>
      </w:r>
      <w:proofErr w:type="spellEnd"/>
      <w:r w:rsidRPr="00732146">
        <w:rPr>
          <w:rFonts w:ascii="Arial" w:hAnsi="Arial" w:cs="Arial"/>
          <w:bCs/>
          <w:sz w:val="24"/>
          <w:szCs w:val="24"/>
        </w:rPr>
        <w:t xml:space="preserve"> posee capacidad suficiente para cubrir sus obligaciones de corto y mediano plazo, según se aprecia en el indicador de cobertura de la deuda para el período 2020, el cual refleja que la deuda está cubierta </w:t>
      </w:r>
      <w:r w:rsidR="00BE4EC0" w:rsidRPr="00732146">
        <w:rPr>
          <w:rFonts w:ascii="Arial" w:hAnsi="Arial" w:cs="Arial"/>
          <w:bCs/>
          <w:sz w:val="24"/>
          <w:szCs w:val="24"/>
        </w:rPr>
        <w:t>3.91</w:t>
      </w:r>
      <w:r w:rsidRPr="00732146">
        <w:rPr>
          <w:rFonts w:ascii="Arial" w:hAnsi="Arial" w:cs="Arial"/>
          <w:bCs/>
          <w:sz w:val="24"/>
          <w:szCs w:val="24"/>
        </w:rPr>
        <w:t xml:space="preserve"> veces, </w:t>
      </w:r>
      <w:r w:rsidRPr="00732146">
        <w:rPr>
          <w:rFonts w:ascii="Arial" w:hAnsi="Arial" w:cs="Arial"/>
          <w:spacing w:val="-7"/>
          <w:sz w:val="24"/>
          <w:szCs w:val="24"/>
        </w:rPr>
        <w:t>mostrando que, con la Generación Interna la Institución contó con la capacidad para cubrir los ¢</w:t>
      </w:r>
      <w:r w:rsidR="008B5BBF">
        <w:rPr>
          <w:rFonts w:ascii="Arial" w:hAnsi="Arial" w:cs="Arial"/>
          <w:spacing w:val="-7"/>
          <w:sz w:val="24"/>
          <w:szCs w:val="24"/>
        </w:rPr>
        <w:t>12,654</w:t>
      </w:r>
      <w:r w:rsidRPr="00732146">
        <w:rPr>
          <w:rFonts w:ascii="Arial" w:hAnsi="Arial" w:cs="Arial"/>
          <w:spacing w:val="-7"/>
          <w:sz w:val="24"/>
          <w:szCs w:val="24"/>
        </w:rPr>
        <w:t xml:space="preserve"> millones del servicio de la deuda</w:t>
      </w:r>
      <w:r w:rsidR="003211A2" w:rsidRPr="00732146">
        <w:rPr>
          <w:rFonts w:ascii="Arial" w:hAnsi="Arial" w:cs="Arial"/>
          <w:spacing w:val="-7"/>
          <w:sz w:val="24"/>
          <w:szCs w:val="24"/>
        </w:rPr>
        <w:t xml:space="preserve"> </w:t>
      </w:r>
      <w:r w:rsidR="003211A2" w:rsidRPr="00732146">
        <w:rPr>
          <w:rFonts w:ascii="Arial" w:eastAsia="SimSun" w:hAnsi="Arial" w:cs="Arial"/>
          <w:spacing w:val="-7"/>
          <w:kern w:val="1"/>
          <w:sz w:val="24"/>
          <w:szCs w:val="24"/>
          <w:lang w:eastAsia="hi-IN" w:bidi="hi-IN"/>
        </w:rPr>
        <w:t>y para adquirir nuevos financiamientos de largo plazo</w:t>
      </w:r>
    </w:p>
    <w:p w14:paraId="5384D5D2" w14:textId="0868AC06" w:rsidR="004D22B8" w:rsidRPr="00732146" w:rsidRDefault="004D22B8" w:rsidP="00DD6848">
      <w:pPr>
        <w:pStyle w:val="Prrafodelista"/>
        <w:widowControl w:val="0"/>
        <w:numPr>
          <w:ilvl w:val="0"/>
          <w:numId w:val="8"/>
        </w:numPr>
        <w:shd w:val="clear" w:color="auto" w:fill="FFFFFF"/>
        <w:tabs>
          <w:tab w:val="left" w:pos="-3567"/>
          <w:tab w:val="left" w:pos="-3342"/>
          <w:tab w:val="left" w:pos="284"/>
          <w:tab w:val="left" w:pos="5280"/>
        </w:tabs>
        <w:spacing w:line="360" w:lineRule="auto"/>
        <w:ind w:right="428"/>
        <w:jc w:val="both"/>
        <w:rPr>
          <w:sz w:val="24"/>
          <w:szCs w:val="24"/>
        </w:rPr>
      </w:pPr>
      <w:r w:rsidRPr="00732146">
        <w:rPr>
          <w:rFonts w:ascii="Arial" w:hAnsi="Arial" w:cs="Arial"/>
          <w:bCs/>
          <w:sz w:val="24"/>
          <w:szCs w:val="24"/>
        </w:rPr>
        <w:t xml:space="preserve">La emergencia que atraviesa el país a causa de la pandemia del COVID 19 a afectado directamente las finanzas </w:t>
      </w:r>
      <w:r w:rsidR="00732146" w:rsidRPr="00732146">
        <w:rPr>
          <w:rFonts w:ascii="Arial" w:hAnsi="Arial" w:cs="Arial"/>
          <w:bCs/>
          <w:sz w:val="24"/>
          <w:szCs w:val="24"/>
        </w:rPr>
        <w:t xml:space="preserve">de la Institución </w:t>
      </w:r>
      <w:r w:rsidRPr="00732146">
        <w:rPr>
          <w:rFonts w:ascii="Arial" w:hAnsi="Arial" w:cs="Arial"/>
          <w:bCs/>
          <w:sz w:val="24"/>
          <w:szCs w:val="24"/>
        </w:rPr>
        <w:t xml:space="preserve">en varios </w:t>
      </w:r>
      <w:r w:rsidR="00732146" w:rsidRPr="00732146">
        <w:rPr>
          <w:rFonts w:ascii="Arial" w:hAnsi="Arial" w:cs="Arial"/>
          <w:bCs/>
          <w:sz w:val="24"/>
          <w:szCs w:val="24"/>
        </w:rPr>
        <w:t>indicadores, siendo el período medio de cobro donde más se muestra esta afectación, en razón de que se está tardando 1</w:t>
      </w:r>
      <w:r w:rsidR="008B5BBF">
        <w:rPr>
          <w:rFonts w:ascii="Arial" w:hAnsi="Arial" w:cs="Arial"/>
          <w:bCs/>
          <w:sz w:val="24"/>
          <w:szCs w:val="24"/>
        </w:rPr>
        <w:t>9</w:t>
      </w:r>
      <w:r w:rsidR="00732146" w:rsidRPr="00732146">
        <w:rPr>
          <w:rFonts w:ascii="Arial" w:hAnsi="Arial" w:cs="Arial"/>
          <w:bCs/>
          <w:sz w:val="24"/>
          <w:szCs w:val="24"/>
        </w:rPr>
        <w:t xml:space="preserve"> días de más (</w:t>
      </w:r>
      <w:r w:rsidR="008B5BBF">
        <w:rPr>
          <w:rFonts w:ascii="Arial" w:hAnsi="Arial" w:cs="Arial"/>
          <w:bCs/>
          <w:sz w:val="24"/>
          <w:szCs w:val="24"/>
        </w:rPr>
        <w:t>62</w:t>
      </w:r>
      <w:r w:rsidR="00732146" w:rsidRPr="00732146">
        <w:rPr>
          <w:rFonts w:ascii="Arial" w:hAnsi="Arial" w:cs="Arial"/>
          <w:bCs/>
          <w:sz w:val="24"/>
          <w:szCs w:val="24"/>
        </w:rPr>
        <w:t xml:space="preserve">%) en recuperar la facturación puesta al cobro.  </w:t>
      </w:r>
      <w:r w:rsidR="00732146">
        <w:rPr>
          <w:rFonts w:ascii="Arial" w:hAnsi="Arial" w:cs="Arial"/>
          <w:bCs/>
          <w:sz w:val="24"/>
          <w:szCs w:val="24"/>
        </w:rPr>
        <w:t>E</w:t>
      </w:r>
      <w:r w:rsidR="00732146" w:rsidRPr="00732146">
        <w:rPr>
          <w:rFonts w:ascii="Arial" w:hAnsi="Arial" w:cs="Arial"/>
          <w:bCs/>
          <w:sz w:val="24"/>
          <w:szCs w:val="24"/>
        </w:rPr>
        <w:t>sto a su vez se traduce en una menor disponibilidad de efectivo para hacer frente a las obligaciones ordinarias de la Institución.  El crecimiento en las cuentas por cobrar servicios en el 2020 no genera una situación de iliquidez gracias al saldo inicial de caja del período.</w:t>
      </w:r>
    </w:p>
    <w:bookmarkEnd w:id="23"/>
    <w:p w14:paraId="116EE24C" w14:textId="77777777" w:rsidR="003E2561" w:rsidRPr="0050517B" w:rsidRDefault="003E2561" w:rsidP="003E2561">
      <w:pPr>
        <w:pStyle w:val="Prrafodelista"/>
        <w:widowControl w:val="0"/>
        <w:shd w:val="clear" w:color="auto" w:fill="FFFFFF"/>
        <w:tabs>
          <w:tab w:val="left" w:pos="-3567"/>
          <w:tab w:val="left" w:pos="-3342"/>
          <w:tab w:val="left" w:pos="284"/>
          <w:tab w:val="left" w:pos="5280"/>
        </w:tabs>
        <w:spacing w:line="360" w:lineRule="auto"/>
        <w:ind w:right="428"/>
        <w:jc w:val="both"/>
        <w:rPr>
          <w:sz w:val="24"/>
          <w:szCs w:val="24"/>
        </w:rPr>
      </w:pPr>
    </w:p>
    <w:p w14:paraId="3E39E77B" w14:textId="48FA24B7" w:rsidR="00BE4EC0" w:rsidRDefault="008A5BDA" w:rsidP="00350A25">
      <w:pPr>
        <w:pStyle w:val="Prrafodelista"/>
        <w:numPr>
          <w:ilvl w:val="0"/>
          <w:numId w:val="8"/>
        </w:numPr>
        <w:tabs>
          <w:tab w:val="left" w:pos="284"/>
          <w:tab w:val="left" w:pos="5280"/>
        </w:tabs>
        <w:spacing w:line="360" w:lineRule="auto"/>
        <w:ind w:right="428"/>
        <w:jc w:val="both"/>
        <w:rPr>
          <w:rFonts w:ascii="Arial" w:hAnsi="Arial" w:cs="Arial"/>
          <w:bCs/>
          <w:sz w:val="24"/>
          <w:szCs w:val="24"/>
        </w:rPr>
      </w:pPr>
      <w:r w:rsidRPr="00FD319A">
        <w:rPr>
          <w:rFonts w:ascii="Arial" w:hAnsi="Arial" w:cs="Arial"/>
          <w:bCs/>
          <w:sz w:val="24"/>
          <w:szCs w:val="24"/>
        </w:rPr>
        <w:t xml:space="preserve">La actualización del valor de los activos producto del avalúo de los mismos, trajo consigo un impacto positivo desde el punto de vista de la solidez financiera mostrada en el incremento del </w:t>
      </w:r>
      <w:r w:rsidR="008E10EF" w:rsidRPr="00FD319A">
        <w:rPr>
          <w:rFonts w:ascii="Arial" w:hAnsi="Arial" w:cs="Arial"/>
          <w:bCs/>
          <w:sz w:val="24"/>
          <w:szCs w:val="24"/>
        </w:rPr>
        <w:t>P</w:t>
      </w:r>
      <w:r w:rsidRPr="00FD319A">
        <w:rPr>
          <w:rFonts w:ascii="Arial" w:hAnsi="Arial" w:cs="Arial"/>
          <w:bCs/>
          <w:sz w:val="24"/>
          <w:szCs w:val="24"/>
        </w:rPr>
        <w:t>atrimonio, pero a su vez, un efecto negativo en cuanto al aumento en el gasto por depreciación</w:t>
      </w:r>
      <w:r w:rsidR="00732146">
        <w:rPr>
          <w:rFonts w:ascii="Arial" w:hAnsi="Arial" w:cs="Arial"/>
          <w:bCs/>
          <w:sz w:val="24"/>
          <w:szCs w:val="24"/>
        </w:rPr>
        <w:t xml:space="preserve">, lo que ha generado que el Estado de Resultados refleje pérdidas </w:t>
      </w:r>
      <w:r w:rsidR="00527772">
        <w:rPr>
          <w:rFonts w:ascii="Arial" w:hAnsi="Arial" w:cs="Arial"/>
          <w:bCs/>
          <w:sz w:val="24"/>
          <w:szCs w:val="24"/>
        </w:rPr>
        <w:t>en los últimos 4 años.</w:t>
      </w:r>
    </w:p>
    <w:p w14:paraId="3CB1398E" w14:textId="77777777" w:rsidR="00FD319A" w:rsidRPr="00FD319A" w:rsidRDefault="00FD319A" w:rsidP="00FD319A">
      <w:pPr>
        <w:pStyle w:val="Prrafodelista"/>
        <w:tabs>
          <w:tab w:val="left" w:pos="284"/>
          <w:tab w:val="left" w:pos="5280"/>
        </w:tabs>
        <w:spacing w:line="360" w:lineRule="auto"/>
        <w:ind w:right="428"/>
        <w:jc w:val="both"/>
        <w:rPr>
          <w:rFonts w:ascii="Arial" w:hAnsi="Arial" w:cs="Arial"/>
          <w:bCs/>
          <w:sz w:val="24"/>
          <w:szCs w:val="24"/>
        </w:rPr>
      </w:pPr>
    </w:p>
    <w:p w14:paraId="2BC8D99B" w14:textId="3F5F6CFA" w:rsidR="00BE4EC0" w:rsidRPr="00BE4EC0" w:rsidRDefault="00BE4EC0" w:rsidP="00BE4EC0">
      <w:pPr>
        <w:pStyle w:val="Prrafodelista"/>
        <w:numPr>
          <w:ilvl w:val="0"/>
          <w:numId w:val="8"/>
        </w:numPr>
        <w:tabs>
          <w:tab w:val="left" w:pos="284"/>
          <w:tab w:val="left" w:pos="5280"/>
        </w:tabs>
        <w:spacing w:line="360" w:lineRule="auto"/>
        <w:ind w:right="428"/>
        <w:jc w:val="both"/>
        <w:rPr>
          <w:rFonts w:ascii="Arial" w:hAnsi="Arial" w:cs="Arial"/>
          <w:bCs/>
          <w:sz w:val="24"/>
          <w:szCs w:val="24"/>
        </w:rPr>
      </w:pPr>
      <w:r w:rsidRPr="00BE4EC0">
        <w:rPr>
          <w:rFonts w:ascii="Arial" w:hAnsi="Arial" w:cs="Arial"/>
          <w:sz w:val="24"/>
          <w:szCs w:val="24"/>
        </w:rPr>
        <w:lastRenderedPageBreak/>
        <w:t>A diciembre del 2020 las inversiones correspondientes a obras de acueducto, alcantarillado, hidrantes, gestión ambiental; y otros proyectos financiados con fondos corrientes lograron una ejecución de ¢28.755.74 millones un 56% del presupuesto total asignado al 31 de diciembre a este programa (¢51.710.80 millones)</w:t>
      </w:r>
      <w:r w:rsidR="00527772">
        <w:rPr>
          <w:rFonts w:ascii="Arial" w:hAnsi="Arial" w:cs="Arial"/>
          <w:sz w:val="24"/>
          <w:szCs w:val="24"/>
        </w:rPr>
        <w:t>, reflejando una desmejora en este resultado con respecto al año 2019 donde se alcanzó un 61% de ejecución.  Aquí es importante tener presente que en valores absolutos la diferencia en la ejecución entre un período y otro es solo de 1.360 millones de menos, los 5 puntos porcentuales de diferencia obedecen a que el presupuesto del 2020 es un 11% mayor al del 2019</w:t>
      </w:r>
    </w:p>
    <w:p w14:paraId="378AAED2" w14:textId="77777777" w:rsidR="003E2561" w:rsidRPr="007B02C1" w:rsidRDefault="003E2561" w:rsidP="003E2561">
      <w:pPr>
        <w:pStyle w:val="Prrafodelista"/>
        <w:tabs>
          <w:tab w:val="left" w:pos="284"/>
          <w:tab w:val="left" w:pos="5280"/>
        </w:tabs>
        <w:spacing w:line="360" w:lineRule="auto"/>
        <w:ind w:right="428"/>
        <w:jc w:val="both"/>
        <w:rPr>
          <w:rFonts w:ascii="Arial" w:hAnsi="Arial" w:cs="Arial"/>
          <w:sz w:val="24"/>
          <w:szCs w:val="24"/>
        </w:rPr>
      </w:pPr>
    </w:p>
    <w:p w14:paraId="7EC20085" w14:textId="64CA5379" w:rsidR="005E4CCD" w:rsidRPr="00527772" w:rsidRDefault="008A5BDA" w:rsidP="00DD6848">
      <w:pPr>
        <w:pStyle w:val="Prrafodelista"/>
        <w:numPr>
          <w:ilvl w:val="0"/>
          <w:numId w:val="8"/>
        </w:numPr>
        <w:tabs>
          <w:tab w:val="left" w:pos="284"/>
          <w:tab w:val="left" w:pos="360"/>
          <w:tab w:val="left" w:pos="720"/>
          <w:tab w:val="left" w:pos="5280"/>
        </w:tabs>
        <w:spacing w:line="360" w:lineRule="auto"/>
        <w:ind w:right="428"/>
        <w:jc w:val="both"/>
        <w:rPr>
          <w:rFonts w:ascii="Arial" w:hAnsi="Arial" w:cs="Arial"/>
          <w:bCs/>
          <w:sz w:val="24"/>
          <w:szCs w:val="24"/>
        </w:rPr>
      </w:pPr>
      <w:r w:rsidRPr="00527772">
        <w:rPr>
          <w:rFonts w:ascii="Arial" w:hAnsi="Arial" w:cs="Arial"/>
          <w:bCs/>
          <w:sz w:val="24"/>
          <w:szCs w:val="24"/>
        </w:rPr>
        <w:t>El crecimiento de los gastos antes de la depreciación es</w:t>
      </w:r>
      <w:r w:rsidR="007E7190" w:rsidRPr="00527772">
        <w:rPr>
          <w:rFonts w:ascii="Arial" w:hAnsi="Arial" w:cs="Arial"/>
          <w:bCs/>
          <w:sz w:val="24"/>
          <w:szCs w:val="24"/>
        </w:rPr>
        <w:t xml:space="preserve"> de un </w:t>
      </w:r>
      <w:r w:rsidR="000530F2">
        <w:rPr>
          <w:rFonts w:ascii="Arial" w:hAnsi="Arial" w:cs="Arial"/>
          <w:bCs/>
          <w:sz w:val="24"/>
          <w:szCs w:val="24"/>
        </w:rPr>
        <w:t>1</w:t>
      </w:r>
      <w:r w:rsidR="007E7190" w:rsidRPr="00527772">
        <w:rPr>
          <w:rFonts w:ascii="Arial" w:hAnsi="Arial" w:cs="Arial"/>
          <w:bCs/>
          <w:sz w:val="24"/>
          <w:szCs w:val="24"/>
        </w:rPr>
        <w:t>%</w:t>
      </w:r>
      <w:r w:rsidR="00BA0F7C" w:rsidRPr="00527772">
        <w:rPr>
          <w:rFonts w:ascii="Arial" w:hAnsi="Arial" w:cs="Arial"/>
          <w:bCs/>
          <w:sz w:val="24"/>
          <w:szCs w:val="24"/>
        </w:rPr>
        <w:t xml:space="preserve">, esto se atribuye </w:t>
      </w:r>
      <w:r w:rsidR="00527772" w:rsidRPr="00527772">
        <w:rPr>
          <w:rFonts w:ascii="Arial" w:hAnsi="Arial" w:cs="Arial"/>
          <w:bCs/>
          <w:sz w:val="24"/>
          <w:szCs w:val="24"/>
        </w:rPr>
        <w:t xml:space="preserve">en parte </w:t>
      </w:r>
      <w:r w:rsidR="00BA0F7C" w:rsidRPr="00527772">
        <w:rPr>
          <w:rFonts w:ascii="Arial" w:hAnsi="Arial" w:cs="Arial"/>
          <w:bCs/>
          <w:sz w:val="24"/>
          <w:szCs w:val="24"/>
        </w:rPr>
        <w:t xml:space="preserve">a los gastos adicionales que ha </w:t>
      </w:r>
      <w:r w:rsidR="00527772" w:rsidRPr="00527772">
        <w:rPr>
          <w:rFonts w:ascii="Arial" w:hAnsi="Arial" w:cs="Arial"/>
          <w:bCs/>
          <w:sz w:val="24"/>
          <w:szCs w:val="24"/>
        </w:rPr>
        <w:t xml:space="preserve">debido </w:t>
      </w:r>
      <w:r w:rsidR="00BA0F7C" w:rsidRPr="00527772">
        <w:rPr>
          <w:rFonts w:ascii="Arial" w:hAnsi="Arial" w:cs="Arial"/>
          <w:bCs/>
          <w:sz w:val="24"/>
          <w:szCs w:val="24"/>
        </w:rPr>
        <w:t>realiza</w:t>
      </w:r>
      <w:r w:rsidR="00527772" w:rsidRPr="00527772">
        <w:rPr>
          <w:rFonts w:ascii="Arial" w:hAnsi="Arial" w:cs="Arial"/>
          <w:bCs/>
          <w:sz w:val="24"/>
          <w:szCs w:val="24"/>
        </w:rPr>
        <w:t>r</w:t>
      </w:r>
      <w:r w:rsidR="00BA0F7C" w:rsidRPr="00527772">
        <w:rPr>
          <w:rFonts w:ascii="Arial" w:hAnsi="Arial" w:cs="Arial"/>
          <w:bCs/>
          <w:sz w:val="24"/>
          <w:szCs w:val="24"/>
        </w:rPr>
        <w:t xml:space="preserve"> la Institución para atender el déficit hídrico</w:t>
      </w:r>
      <w:r w:rsidR="005E4CCD" w:rsidRPr="00527772">
        <w:rPr>
          <w:rFonts w:ascii="Arial" w:hAnsi="Arial" w:cs="Arial"/>
          <w:bCs/>
          <w:sz w:val="24"/>
          <w:szCs w:val="24"/>
        </w:rPr>
        <w:t>,</w:t>
      </w:r>
      <w:r w:rsidR="00BA0F7C" w:rsidRPr="00527772">
        <w:rPr>
          <w:rFonts w:ascii="Arial" w:hAnsi="Arial" w:cs="Arial"/>
          <w:bCs/>
          <w:sz w:val="24"/>
          <w:szCs w:val="24"/>
        </w:rPr>
        <w:t xml:space="preserve"> así como lo relacionado a la pandemia del COVID</w:t>
      </w:r>
      <w:r w:rsidR="007C44C7" w:rsidRPr="00527772">
        <w:rPr>
          <w:rFonts w:ascii="Arial" w:hAnsi="Arial" w:cs="Arial"/>
          <w:bCs/>
          <w:sz w:val="24"/>
          <w:szCs w:val="24"/>
        </w:rPr>
        <w:t xml:space="preserve"> </w:t>
      </w:r>
      <w:r w:rsidR="00BA0F7C" w:rsidRPr="00527772">
        <w:rPr>
          <w:rFonts w:ascii="Arial" w:hAnsi="Arial" w:cs="Arial"/>
          <w:bCs/>
          <w:sz w:val="24"/>
          <w:szCs w:val="24"/>
        </w:rPr>
        <w:t>19. Es importante destacar que</w:t>
      </w:r>
      <w:r w:rsidR="007835F9" w:rsidRPr="00527772">
        <w:rPr>
          <w:rFonts w:ascii="Arial" w:hAnsi="Arial" w:cs="Arial"/>
          <w:bCs/>
          <w:sz w:val="24"/>
          <w:szCs w:val="24"/>
        </w:rPr>
        <w:t>,</w:t>
      </w:r>
      <w:r w:rsidR="00BA0F7C" w:rsidRPr="00527772">
        <w:rPr>
          <w:rFonts w:ascii="Arial" w:hAnsi="Arial" w:cs="Arial"/>
          <w:bCs/>
          <w:sz w:val="24"/>
          <w:szCs w:val="24"/>
        </w:rPr>
        <w:t xml:space="preserve"> gastos </w:t>
      </w:r>
      <w:r w:rsidR="007C44C7" w:rsidRPr="00527772">
        <w:rPr>
          <w:rFonts w:ascii="Arial" w:hAnsi="Arial" w:cs="Arial"/>
          <w:bCs/>
          <w:sz w:val="24"/>
          <w:szCs w:val="24"/>
        </w:rPr>
        <w:t>de viaje y transporte</w:t>
      </w:r>
      <w:r w:rsidR="00BA0F7C" w:rsidRPr="00527772">
        <w:rPr>
          <w:rFonts w:ascii="Arial" w:hAnsi="Arial" w:cs="Arial"/>
          <w:bCs/>
          <w:sz w:val="24"/>
          <w:szCs w:val="24"/>
        </w:rPr>
        <w:t xml:space="preserve">, combustibles, </w:t>
      </w:r>
      <w:r w:rsidR="00FE2D5C" w:rsidRPr="00527772">
        <w:rPr>
          <w:rFonts w:ascii="Arial" w:hAnsi="Arial" w:cs="Arial"/>
          <w:bCs/>
          <w:sz w:val="24"/>
          <w:szCs w:val="24"/>
        </w:rPr>
        <w:t xml:space="preserve">horas extras, </w:t>
      </w:r>
      <w:r w:rsidR="00527772" w:rsidRPr="00527772">
        <w:rPr>
          <w:rFonts w:ascii="Arial" w:hAnsi="Arial" w:cs="Arial"/>
          <w:bCs/>
          <w:sz w:val="24"/>
          <w:szCs w:val="24"/>
        </w:rPr>
        <w:t xml:space="preserve">presentan disminuciones en el 2020 como resultado del teletrabajo.  Otros gastos que también presentan disminuciones son: </w:t>
      </w:r>
      <w:r w:rsidR="007C44C7" w:rsidRPr="00527772">
        <w:rPr>
          <w:rFonts w:ascii="Arial" w:hAnsi="Arial" w:cs="Arial"/>
          <w:bCs/>
          <w:sz w:val="24"/>
          <w:szCs w:val="24"/>
        </w:rPr>
        <w:t>publicidad</w:t>
      </w:r>
      <w:r w:rsidR="00527772">
        <w:rPr>
          <w:rFonts w:ascii="Arial" w:hAnsi="Arial" w:cs="Arial"/>
          <w:bCs/>
          <w:sz w:val="24"/>
          <w:szCs w:val="24"/>
        </w:rPr>
        <w:t>, consultorías,</w:t>
      </w:r>
      <w:r w:rsidR="007C44C7" w:rsidRPr="00527772">
        <w:rPr>
          <w:rFonts w:ascii="Arial" w:hAnsi="Arial" w:cs="Arial"/>
          <w:bCs/>
          <w:sz w:val="24"/>
          <w:szCs w:val="24"/>
        </w:rPr>
        <w:t xml:space="preserve"> así como materiales y equipos</w:t>
      </w:r>
      <w:r w:rsidR="00527772">
        <w:rPr>
          <w:rFonts w:ascii="Arial" w:hAnsi="Arial" w:cs="Arial"/>
          <w:bCs/>
          <w:sz w:val="24"/>
          <w:szCs w:val="24"/>
        </w:rPr>
        <w:t>.</w:t>
      </w:r>
      <w:r w:rsidR="00FE2D5C" w:rsidRPr="00527772">
        <w:rPr>
          <w:rFonts w:ascii="Arial" w:hAnsi="Arial" w:cs="Arial"/>
          <w:bCs/>
          <w:sz w:val="24"/>
          <w:szCs w:val="24"/>
        </w:rPr>
        <w:t xml:space="preserve">, </w:t>
      </w:r>
    </w:p>
    <w:p w14:paraId="7C04BE35" w14:textId="00F5A50A" w:rsidR="00220C8F" w:rsidRPr="00FD319A" w:rsidRDefault="00220C8F" w:rsidP="00350A25">
      <w:pPr>
        <w:pStyle w:val="Prrafodelista"/>
        <w:numPr>
          <w:ilvl w:val="0"/>
          <w:numId w:val="8"/>
        </w:numPr>
        <w:tabs>
          <w:tab w:val="left" w:pos="284"/>
          <w:tab w:val="left" w:pos="360"/>
          <w:tab w:val="left" w:pos="720"/>
          <w:tab w:val="left" w:pos="5280"/>
        </w:tabs>
        <w:spacing w:line="360" w:lineRule="auto"/>
        <w:ind w:right="428"/>
        <w:jc w:val="both"/>
        <w:rPr>
          <w:rFonts w:ascii="Arial" w:hAnsi="Arial" w:cs="Arial"/>
          <w:bCs/>
          <w:sz w:val="24"/>
          <w:szCs w:val="24"/>
        </w:rPr>
      </w:pPr>
      <w:r w:rsidRPr="00FD319A">
        <w:rPr>
          <w:rFonts w:ascii="Arial" w:hAnsi="Arial" w:cs="Arial"/>
          <w:sz w:val="24"/>
          <w:szCs w:val="24"/>
        </w:rPr>
        <w:t>El efecto final del incremento en la pérdida del periodo de un año a otro (</w:t>
      </w:r>
      <w:r w:rsidR="00527772">
        <w:rPr>
          <w:rFonts w:ascii="Arial" w:hAnsi="Arial" w:cs="Arial"/>
          <w:sz w:val="24"/>
          <w:szCs w:val="24"/>
        </w:rPr>
        <w:t>26</w:t>
      </w:r>
      <w:r w:rsidRPr="00FD319A">
        <w:rPr>
          <w:rFonts w:ascii="Arial" w:hAnsi="Arial" w:cs="Arial"/>
          <w:sz w:val="24"/>
          <w:szCs w:val="24"/>
        </w:rPr>
        <w:t xml:space="preserve">%) básicamente se produce porque el crecimiento en los ingresos no es acorde con los aumentos tarifarios decretados para este período, más un aumento en los gastos que sin considerar la depreciación ni el diferencial cambiario, se considera normal pues es solo de un </w:t>
      </w:r>
      <w:r w:rsidR="000530F2">
        <w:rPr>
          <w:rFonts w:ascii="Arial" w:hAnsi="Arial" w:cs="Arial"/>
          <w:sz w:val="24"/>
          <w:szCs w:val="24"/>
        </w:rPr>
        <w:t>1</w:t>
      </w:r>
      <w:r w:rsidRPr="00FD319A">
        <w:rPr>
          <w:rFonts w:ascii="Arial" w:hAnsi="Arial" w:cs="Arial"/>
          <w:sz w:val="24"/>
          <w:szCs w:val="24"/>
        </w:rPr>
        <w:t>%, un punto por encima del crecimiento entre los dos períodos anteriores.</w:t>
      </w:r>
    </w:p>
    <w:p w14:paraId="5B2F5402" w14:textId="77777777" w:rsidR="003E2561" w:rsidRPr="000B46DE" w:rsidRDefault="003E2561" w:rsidP="003E2561">
      <w:pPr>
        <w:pStyle w:val="Prrafodelista"/>
        <w:tabs>
          <w:tab w:val="left" w:pos="284"/>
          <w:tab w:val="left" w:pos="360"/>
          <w:tab w:val="left" w:pos="720"/>
          <w:tab w:val="left" w:pos="5280"/>
        </w:tabs>
        <w:spacing w:line="360" w:lineRule="auto"/>
        <w:ind w:right="428"/>
        <w:jc w:val="both"/>
        <w:rPr>
          <w:rFonts w:ascii="Arial" w:hAnsi="Arial" w:cs="Arial"/>
          <w:bCs/>
          <w:sz w:val="24"/>
          <w:szCs w:val="24"/>
        </w:rPr>
      </w:pPr>
    </w:p>
    <w:bookmarkEnd w:id="24"/>
    <w:p w14:paraId="35EEF179" w14:textId="221A14B1" w:rsidR="00B57BEA" w:rsidRPr="00B57BEA" w:rsidRDefault="007B02C1" w:rsidP="008A5BDA">
      <w:pPr>
        <w:pStyle w:val="Prrafodelista"/>
        <w:numPr>
          <w:ilvl w:val="0"/>
          <w:numId w:val="8"/>
        </w:numPr>
        <w:tabs>
          <w:tab w:val="left" w:pos="284"/>
          <w:tab w:val="left" w:pos="360"/>
          <w:tab w:val="left" w:pos="720"/>
          <w:tab w:val="left" w:pos="5280"/>
        </w:tabs>
        <w:spacing w:line="360" w:lineRule="auto"/>
        <w:ind w:right="428"/>
        <w:jc w:val="both"/>
        <w:rPr>
          <w:rFonts w:ascii="Arial" w:hAnsi="Arial" w:cs="Arial"/>
          <w:bCs/>
          <w:sz w:val="24"/>
          <w:szCs w:val="24"/>
        </w:rPr>
      </w:pPr>
      <w:r w:rsidRPr="007B02C1">
        <w:rPr>
          <w:rFonts w:ascii="Arial" w:eastAsia="Calibri" w:hAnsi="Arial" w:cs="Arial"/>
          <w:bCs/>
          <w:sz w:val="24"/>
          <w:szCs w:val="24"/>
        </w:rPr>
        <w:t xml:space="preserve">El gasto por depreciación producto del </w:t>
      </w:r>
      <w:r w:rsidR="00527772">
        <w:rPr>
          <w:rFonts w:ascii="Arial" w:eastAsia="Calibri" w:hAnsi="Arial" w:cs="Arial"/>
          <w:bCs/>
          <w:sz w:val="24"/>
          <w:szCs w:val="24"/>
        </w:rPr>
        <w:t>avalúo</w:t>
      </w:r>
      <w:r w:rsidRPr="007B02C1">
        <w:rPr>
          <w:rFonts w:ascii="Arial" w:eastAsia="Calibri" w:hAnsi="Arial" w:cs="Arial"/>
          <w:bCs/>
          <w:sz w:val="24"/>
          <w:szCs w:val="24"/>
        </w:rPr>
        <w:t xml:space="preserve"> de activos</w:t>
      </w:r>
      <w:r w:rsidR="00527772">
        <w:rPr>
          <w:rFonts w:ascii="Arial" w:eastAsia="Calibri" w:hAnsi="Arial" w:cs="Arial"/>
          <w:bCs/>
          <w:sz w:val="24"/>
          <w:szCs w:val="24"/>
        </w:rPr>
        <w:t xml:space="preserve"> realizado entre el 2016 y el 2019</w:t>
      </w:r>
      <w:r w:rsidRPr="007B02C1">
        <w:rPr>
          <w:rFonts w:ascii="Arial" w:eastAsia="Calibri" w:hAnsi="Arial" w:cs="Arial"/>
          <w:bCs/>
          <w:sz w:val="24"/>
          <w:szCs w:val="24"/>
        </w:rPr>
        <w:t>, es un factor que repercut</w:t>
      </w:r>
      <w:r w:rsidR="007E648C">
        <w:rPr>
          <w:rFonts w:ascii="Arial" w:eastAsia="Calibri" w:hAnsi="Arial" w:cs="Arial"/>
          <w:bCs/>
          <w:sz w:val="24"/>
          <w:szCs w:val="24"/>
        </w:rPr>
        <w:t>e</w:t>
      </w:r>
      <w:r w:rsidRPr="007B02C1">
        <w:rPr>
          <w:rFonts w:ascii="Arial" w:eastAsia="Calibri" w:hAnsi="Arial" w:cs="Arial"/>
          <w:bCs/>
          <w:sz w:val="24"/>
          <w:szCs w:val="24"/>
        </w:rPr>
        <w:t xml:space="preserve"> directamente en el incremento en el gasto</w:t>
      </w:r>
      <w:r w:rsidR="007E648C">
        <w:rPr>
          <w:rFonts w:ascii="Arial" w:eastAsia="Calibri" w:hAnsi="Arial" w:cs="Arial"/>
          <w:bCs/>
          <w:sz w:val="24"/>
          <w:szCs w:val="24"/>
        </w:rPr>
        <w:t xml:space="preserve"> total</w:t>
      </w:r>
      <w:r w:rsidRPr="007B02C1">
        <w:rPr>
          <w:rFonts w:ascii="Arial" w:eastAsia="Calibri" w:hAnsi="Arial" w:cs="Arial"/>
          <w:bCs/>
          <w:sz w:val="24"/>
          <w:szCs w:val="24"/>
        </w:rPr>
        <w:t xml:space="preserve"> y por ende en </w:t>
      </w:r>
      <w:r w:rsidRPr="00B57BEA">
        <w:rPr>
          <w:rFonts w:ascii="Arial" w:eastAsia="Calibri" w:hAnsi="Arial" w:cs="Arial"/>
          <w:bCs/>
          <w:sz w:val="24"/>
          <w:szCs w:val="24"/>
        </w:rPr>
        <w:t xml:space="preserve">el crecimiento de la pérdida </w:t>
      </w:r>
      <w:r w:rsidRPr="00DD6848">
        <w:rPr>
          <w:rFonts w:ascii="Arial" w:eastAsia="Calibri" w:hAnsi="Arial" w:cs="Arial"/>
          <w:bCs/>
          <w:sz w:val="24"/>
          <w:szCs w:val="24"/>
        </w:rPr>
        <w:t>en</w:t>
      </w:r>
      <w:r w:rsidR="003E2561" w:rsidRPr="00DD6848">
        <w:rPr>
          <w:rFonts w:ascii="Arial" w:eastAsia="Calibri" w:hAnsi="Arial" w:cs="Arial"/>
          <w:bCs/>
          <w:sz w:val="24"/>
          <w:szCs w:val="24"/>
        </w:rPr>
        <w:t xml:space="preserve"> ¢</w:t>
      </w:r>
      <w:r w:rsidR="000530F2">
        <w:rPr>
          <w:rFonts w:ascii="Arial" w:eastAsia="Calibri" w:hAnsi="Arial" w:cs="Arial"/>
          <w:bCs/>
          <w:sz w:val="24"/>
          <w:szCs w:val="24"/>
        </w:rPr>
        <w:t>4,8</w:t>
      </w:r>
      <w:r w:rsidR="00B57BEA" w:rsidRPr="00DD6848">
        <w:rPr>
          <w:rFonts w:ascii="Arial" w:eastAsia="Calibri" w:hAnsi="Arial" w:cs="Arial"/>
          <w:bCs/>
          <w:sz w:val="24"/>
          <w:szCs w:val="24"/>
        </w:rPr>
        <w:t>17</w:t>
      </w:r>
      <w:r w:rsidR="003E2561" w:rsidRPr="00DD6848">
        <w:rPr>
          <w:rFonts w:ascii="Arial" w:eastAsia="Calibri" w:hAnsi="Arial" w:cs="Arial"/>
          <w:bCs/>
          <w:sz w:val="24"/>
          <w:szCs w:val="24"/>
        </w:rPr>
        <w:t xml:space="preserve"> </w:t>
      </w:r>
      <w:r w:rsidRPr="00DD6848">
        <w:rPr>
          <w:rFonts w:ascii="Arial" w:eastAsia="Calibri" w:hAnsi="Arial" w:cs="Arial"/>
          <w:bCs/>
          <w:sz w:val="24"/>
          <w:szCs w:val="24"/>
        </w:rPr>
        <w:t>millones</w:t>
      </w:r>
      <w:r w:rsidRPr="00B57BEA">
        <w:rPr>
          <w:rFonts w:ascii="Arial" w:eastAsia="Calibri" w:hAnsi="Arial" w:cs="Arial"/>
          <w:bCs/>
          <w:sz w:val="24"/>
          <w:szCs w:val="24"/>
        </w:rPr>
        <w:t xml:space="preserve">, que corresponde a un </w:t>
      </w:r>
      <w:r w:rsidR="000530F2">
        <w:rPr>
          <w:rFonts w:ascii="Arial" w:eastAsia="Calibri" w:hAnsi="Arial" w:cs="Arial"/>
          <w:bCs/>
          <w:sz w:val="24"/>
          <w:szCs w:val="24"/>
        </w:rPr>
        <w:t>26</w:t>
      </w:r>
      <w:r w:rsidRPr="00B57BEA">
        <w:rPr>
          <w:rFonts w:ascii="Arial" w:eastAsia="Calibri" w:hAnsi="Arial" w:cs="Arial"/>
          <w:bCs/>
          <w:sz w:val="24"/>
          <w:szCs w:val="24"/>
        </w:rPr>
        <w:t>%.</w:t>
      </w:r>
      <w:r w:rsidRPr="007B02C1">
        <w:rPr>
          <w:rFonts w:ascii="Arial" w:eastAsia="Calibri" w:hAnsi="Arial" w:cs="Arial"/>
          <w:bCs/>
          <w:sz w:val="24"/>
          <w:szCs w:val="24"/>
        </w:rPr>
        <w:t xml:space="preserve"> </w:t>
      </w:r>
    </w:p>
    <w:p w14:paraId="2958DC13" w14:textId="08A10CCF" w:rsidR="008A5BDA" w:rsidRPr="007B02C1" w:rsidRDefault="007B02C1" w:rsidP="00B57BEA">
      <w:pPr>
        <w:pStyle w:val="Prrafodelista"/>
        <w:tabs>
          <w:tab w:val="left" w:pos="284"/>
          <w:tab w:val="left" w:pos="360"/>
          <w:tab w:val="left" w:pos="720"/>
          <w:tab w:val="left" w:pos="5280"/>
        </w:tabs>
        <w:spacing w:line="360" w:lineRule="auto"/>
        <w:ind w:right="428"/>
        <w:jc w:val="both"/>
        <w:rPr>
          <w:rFonts w:ascii="Arial" w:hAnsi="Arial" w:cs="Arial"/>
          <w:bCs/>
          <w:sz w:val="24"/>
          <w:szCs w:val="24"/>
        </w:rPr>
      </w:pPr>
      <w:r w:rsidRPr="007B02C1">
        <w:rPr>
          <w:rFonts w:ascii="Arial" w:eastAsia="Calibri" w:hAnsi="Arial" w:cs="Arial"/>
          <w:bCs/>
          <w:sz w:val="24"/>
          <w:szCs w:val="24"/>
        </w:rPr>
        <w:lastRenderedPageBreak/>
        <w:t>La recuperación será posible conforme ARESEP otorgue nuevas tarifas que permitan cubrir la totalidad de los gastos, incluyendo la actualización del valor de los activos principales, sistemas de acueducto y alcantarillado. Sin embargo, la situación que ha generado el COVID-19 ha obligado al Gobierno a enfocar todos los esfuerzo y recursos económicos en atender y minimizar los efectos de la pandemia COVID-19</w:t>
      </w:r>
      <w:r w:rsidR="007E648C">
        <w:rPr>
          <w:rFonts w:ascii="Arial" w:eastAsia="Calibri" w:hAnsi="Arial" w:cs="Arial"/>
          <w:bCs/>
          <w:sz w:val="24"/>
          <w:szCs w:val="24"/>
        </w:rPr>
        <w:t xml:space="preserve">, por lo que es poco probable que en el corto plazo la Institución </w:t>
      </w:r>
      <w:r w:rsidR="00527772">
        <w:rPr>
          <w:rFonts w:ascii="Arial" w:eastAsia="Calibri" w:hAnsi="Arial" w:cs="Arial"/>
          <w:bCs/>
          <w:sz w:val="24"/>
          <w:szCs w:val="24"/>
        </w:rPr>
        <w:t xml:space="preserve">reciba </w:t>
      </w:r>
      <w:r w:rsidR="007E648C">
        <w:rPr>
          <w:rFonts w:ascii="Arial" w:eastAsia="Calibri" w:hAnsi="Arial" w:cs="Arial"/>
          <w:bCs/>
          <w:sz w:val="24"/>
          <w:szCs w:val="24"/>
        </w:rPr>
        <w:t>aumento</w:t>
      </w:r>
      <w:r w:rsidR="00527772">
        <w:rPr>
          <w:rFonts w:ascii="Arial" w:eastAsia="Calibri" w:hAnsi="Arial" w:cs="Arial"/>
          <w:bCs/>
          <w:sz w:val="24"/>
          <w:szCs w:val="24"/>
        </w:rPr>
        <w:t>s</w:t>
      </w:r>
      <w:r w:rsidR="007E648C">
        <w:rPr>
          <w:rFonts w:ascii="Arial" w:eastAsia="Calibri" w:hAnsi="Arial" w:cs="Arial"/>
          <w:bCs/>
          <w:sz w:val="24"/>
          <w:szCs w:val="24"/>
        </w:rPr>
        <w:t xml:space="preserve"> tarifario</w:t>
      </w:r>
      <w:r w:rsidR="00527772">
        <w:rPr>
          <w:rFonts w:ascii="Arial" w:eastAsia="Calibri" w:hAnsi="Arial" w:cs="Arial"/>
          <w:bCs/>
          <w:sz w:val="24"/>
          <w:szCs w:val="24"/>
        </w:rPr>
        <w:t>s fuertes.</w:t>
      </w:r>
    </w:p>
    <w:p w14:paraId="1443E224" w14:textId="77777777" w:rsidR="003E2561" w:rsidRDefault="003E2561" w:rsidP="008C6227">
      <w:pPr>
        <w:pStyle w:val="Standard"/>
        <w:tabs>
          <w:tab w:val="left" w:pos="360"/>
          <w:tab w:val="left" w:pos="720"/>
        </w:tabs>
        <w:spacing w:line="360" w:lineRule="auto"/>
        <w:rPr>
          <w:rFonts w:ascii="Arial" w:hAnsi="Arial" w:cs="Arial"/>
          <w:b/>
          <w:szCs w:val="24"/>
        </w:rPr>
      </w:pPr>
    </w:p>
    <w:p w14:paraId="50FF8D95" w14:textId="76FADC38" w:rsidR="008A5BDA" w:rsidRPr="00DD0919" w:rsidRDefault="00653CC7" w:rsidP="00653CC7">
      <w:pPr>
        <w:pStyle w:val="Standard"/>
        <w:tabs>
          <w:tab w:val="left" w:pos="360"/>
          <w:tab w:val="left" w:pos="720"/>
        </w:tabs>
        <w:spacing w:line="360" w:lineRule="auto"/>
        <w:rPr>
          <w:rFonts w:ascii="Arial" w:hAnsi="Arial" w:cs="Arial"/>
          <w:b/>
          <w:szCs w:val="24"/>
        </w:rPr>
      </w:pPr>
      <w:r>
        <w:rPr>
          <w:rFonts w:ascii="Arial" w:hAnsi="Arial" w:cs="Arial"/>
          <w:b/>
          <w:szCs w:val="24"/>
        </w:rPr>
        <w:t>2</w:t>
      </w:r>
      <w:r w:rsidR="00254970">
        <w:rPr>
          <w:rFonts w:ascii="Arial" w:hAnsi="Arial" w:cs="Arial"/>
          <w:b/>
          <w:szCs w:val="24"/>
        </w:rPr>
        <w:t>3</w:t>
      </w:r>
      <w:r>
        <w:rPr>
          <w:rFonts w:ascii="Arial" w:hAnsi="Arial" w:cs="Arial"/>
          <w:b/>
          <w:szCs w:val="24"/>
        </w:rPr>
        <w:t xml:space="preserve">. </w:t>
      </w:r>
      <w:r w:rsidR="008A5BDA" w:rsidRPr="00DD0919">
        <w:rPr>
          <w:rFonts w:ascii="Arial" w:hAnsi="Arial" w:cs="Arial"/>
          <w:b/>
          <w:szCs w:val="24"/>
        </w:rPr>
        <w:t>RECOMENDACIONES</w:t>
      </w:r>
    </w:p>
    <w:p w14:paraId="76E76E4F" w14:textId="77777777" w:rsidR="008A5BDA" w:rsidRPr="00DD0919" w:rsidRDefault="008A5BDA" w:rsidP="008A5BDA">
      <w:pPr>
        <w:pStyle w:val="Standard"/>
        <w:tabs>
          <w:tab w:val="left" w:pos="360"/>
          <w:tab w:val="left" w:pos="720"/>
        </w:tabs>
        <w:spacing w:line="360" w:lineRule="auto"/>
        <w:jc w:val="both"/>
        <w:rPr>
          <w:rFonts w:ascii="Arial" w:hAnsi="Arial" w:cs="Arial"/>
          <w:b/>
          <w:szCs w:val="24"/>
        </w:rPr>
      </w:pPr>
    </w:p>
    <w:p w14:paraId="6A8606E0" w14:textId="4071BDA3" w:rsidR="008A5BDA" w:rsidRDefault="008A5BDA" w:rsidP="007B02C1">
      <w:pPr>
        <w:pStyle w:val="Standard"/>
        <w:numPr>
          <w:ilvl w:val="0"/>
          <w:numId w:val="12"/>
        </w:numPr>
        <w:spacing w:line="360" w:lineRule="auto"/>
        <w:jc w:val="both"/>
        <w:rPr>
          <w:rFonts w:ascii="Arial" w:hAnsi="Arial" w:cs="Arial"/>
          <w:szCs w:val="24"/>
        </w:rPr>
      </w:pPr>
      <w:r w:rsidRPr="00C520CB">
        <w:rPr>
          <w:rFonts w:ascii="Arial" w:hAnsi="Arial" w:cs="Arial"/>
          <w:szCs w:val="24"/>
        </w:rPr>
        <w:t>La Institución durante muchos años ha generado los recursos necesarios para cubrir el servicio de la deuda</w:t>
      </w:r>
      <w:r>
        <w:rPr>
          <w:rFonts w:ascii="Arial" w:hAnsi="Arial" w:cs="Arial"/>
          <w:szCs w:val="24"/>
        </w:rPr>
        <w:t xml:space="preserve"> de forma puntual</w:t>
      </w:r>
      <w:r w:rsidRPr="00C520CB">
        <w:rPr>
          <w:rFonts w:ascii="Arial" w:hAnsi="Arial" w:cs="Arial"/>
          <w:szCs w:val="24"/>
        </w:rPr>
        <w:t xml:space="preserve">, </w:t>
      </w:r>
      <w:r>
        <w:rPr>
          <w:rFonts w:ascii="Arial" w:hAnsi="Arial" w:cs="Arial"/>
          <w:szCs w:val="24"/>
        </w:rPr>
        <w:t xml:space="preserve">es muy importante mantener un buen récord de pago para seguir teniendo </w:t>
      </w:r>
      <w:r w:rsidRPr="00C520CB">
        <w:rPr>
          <w:rFonts w:ascii="Arial" w:hAnsi="Arial" w:cs="Arial"/>
          <w:szCs w:val="24"/>
        </w:rPr>
        <w:t>acces</w:t>
      </w:r>
      <w:r>
        <w:rPr>
          <w:rFonts w:ascii="Arial" w:hAnsi="Arial" w:cs="Arial"/>
          <w:szCs w:val="24"/>
        </w:rPr>
        <w:t xml:space="preserve">o al </w:t>
      </w:r>
      <w:r w:rsidRPr="00C520CB">
        <w:rPr>
          <w:rFonts w:ascii="Arial" w:hAnsi="Arial" w:cs="Arial"/>
          <w:szCs w:val="24"/>
        </w:rPr>
        <w:t>financiero externo</w:t>
      </w:r>
      <w:r>
        <w:rPr>
          <w:rFonts w:ascii="Arial" w:hAnsi="Arial" w:cs="Arial"/>
          <w:szCs w:val="24"/>
        </w:rPr>
        <w:t>, que es un pilar fundamental en la atención de los proyectos de inversión que demandan los usuarios de nuestros sistemas.</w:t>
      </w:r>
    </w:p>
    <w:p w14:paraId="6684E377" w14:textId="77777777" w:rsidR="003E2561" w:rsidRPr="007B02C1" w:rsidRDefault="003E2561" w:rsidP="003E2561">
      <w:pPr>
        <w:pStyle w:val="Standard"/>
        <w:spacing w:line="360" w:lineRule="auto"/>
        <w:ind w:left="720"/>
        <w:jc w:val="both"/>
        <w:rPr>
          <w:rFonts w:ascii="Arial" w:hAnsi="Arial" w:cs="Arial"/>
          <w:szCs w:val="24"/>
        </w:rPr>
      </w:pPr>
    </w:p>
    <w:p w14:paraId="723F9953" w14:textId="61D03937" w:rsidR="008A5BDA" w:rsidRDefault="008A5BDA" w:rsidP="007B02C1">
      <w:pPr>
        <w:pStyle w:val="Standard"/>
        <w:numPr>
          <w:ilvl w:val="0"/>
          <w:numId w:val="12"/>
        </w:numPr>
        <w:spacing w:line="360" w:lineRule="auto"/>
        <w:jc w:val="both"/>
        <w:rPr>
          <w:rFonts w:ascii="Arial" w:hAnsi="Arial" w:cs="Arial"/>
          <w:szCs w:val="24"/>
        </w:rPr>
      </w:pPr>
      <w:r>
        <w:rPr>
          <w:rFonts w:ascii="Arial" w:hAnsi="Arial" w:cs="Arial"/>
          <w:szCs w:val="24"/>
        </w:rPr>
        <w:t>Se reitera la necesidad de realizar una programación de los avalúos a futuro para mantener actualizado el valor de sus activos conforme lo señala la NIC 16, esta programación además deberá contemplar el impacto en los gastos por depreciación.</w:t>
      </w:r>
      <w:r w:rsidRPr="007B02C1">
        <w:rPr>
          <w:rFonts w:ascii="Arial" w:hAnsi="Arial" w:cs="Arial"/>
          <w:szCs w:val="24"/>
        </w:rPr>
        <w:t xml:space="preserve"> </w:t>
      </w:r>
    </w:p>
    <w:p w14:paraId="00D496F6" w14:textId="77777777" w:rsidR="00906D9A" w:rsidRPr="007B02C1" w:rsidRDefault="00906D9A" w:rsidP="002B25D1">
      <w:pPr>
        <w:pStyle w:val="Standard"/>
        <w:spacing w:line="360" w:lineRule="auto"/>
        <w:jc w:val="both"/>
        <w:rPr>
          <w:rFonts w:ascii="Arial" w:hAnsi="Arial" w:cs="Arial"/>
          <w:szCs w:val="24"/>
        </w:rPr>
      </w:pPr>
    </w:p>
    <w:p w14:paraId="1ABE93BF" w14:textId="5665A674" w:rsidR="00B57BEA" w:rsidRDefault="008A5BDA" w:rsidP="002B25D1">
      <w:pPr>
        <w:pStyle w:val="Standard"/>
        <w:numPr>
          <w:ilvl w:val="0"/>
          <w:numId w:val="12"/>
        </w:numPr>
        <w:spacing w:line="360" w:lineRule="auto"/>
        <w:jc w:val="both"/>
        <w:rPr>
          <w:rFonts w:ascii="Arial" w:hAnsi="Arial" w:cs="Arial"/>
          <w:szCs w:val="24"/>
        </w:rPr>
      </w:pPr>
      <w:r w:rsidRPr="00FE2D5C">
        <w:rPr>
          <w:rFonts w:ascii="Arial" w:hAnsi="Arial" w:cs="Arial"/>
          <w:szCs w:val="24"/>
        </w:rPr>
        <w:t xml:space="preserve">Se debe continuar con la revisión exhaustiva del cumplimiento del programa de inversiones, de tal forma que el nivel de ejecución se supere en forma constante y esto garantice un avance eficiente del programa de inversión establecido para los años siguientes, además, permite establecer las mejoras correctivas necesarias con oportunidad, para evitar las desviaciones importantes con efectos negativos para los intereses de </w:t>
      </w:r>
      <w:proofErr w:type="spellStart"/>
      <w:r w:rsidRPr="00FE2D5C">
        <w:rPr>
          <w:rFonts w:ascii="Arial" w:hAnsi="Arial" w:cs="Arial"/>
          <w:szCs w:val="24"/>
        </w:rPr>
        <w:t>AyA</w:t>
      </w:r>
      <w:proofErr w:type="spellEnd"/>
      <w:r w:rsidRPr="00FE2D5C">
        <w:rPr>
          <w:rFonts w:ascii="Arial" w:hAnsi="Arial" w:cs="Arial"/>
          <w:szCs w:val="24"/>
        </w:rPr>
        <w:t xml:space="preserve">. </w:t>
      </w:r>
    </w:p>
    <w:p w14:paraId="2C3C2025" w14:textId="77777777" w:rsidR="00527772" w:rsidRDefault="00527772" w:rsidP="00DD6848">
      <w:pPr>
        <w:pStyle w:val="Prrafodelista"/>
        <w:rPr>
          <w:rFonts w:ascii="Arial" w:hAnsi="Arial" w:cs="Arial"/>
          <w:szCs w:val="24"/>
        </w:rPr>
      </w:pPr>
    </w:p>
    <w:p w14:paraId="14AF82DD" w14:textId="77777777" w:rsidR="00527772" w:rsidRDefault="00527772" w:rsidP="00DD6848">
      <w:pPr>
        <w:pStyle w:val="Standard"/>
        <w:spacing w:line="360" w:lineRule="auto"/>
        <w:ind w:left="720"/>
        <w:jc w:val="both"/>
        <w:rPr>
          <w:rFonts w:ascii="Arial" w:hAnsi="Arial" w:cs="Arial"/>
          <w:szCs w:val="24"/>
        </w:rPr>
      </w:pPr>
    </w:p>
    <w:p w14:paraId="5BD9BEAE" w14:textId="33EDEDE3" w:rsidR="007E648C" w:rsidRDefault="008A5BDA" w:rsidP="00B57BEA">
      <w:pPr>
        <w:pStyle w:val="Standard"/>
        <w:spacing w:line="360" w:lineRule="auto"/>
        <w:ind w:left="720"/>
        <w:jc w:val="both"/>
        <w:rPr>
          <w:rFonts w:ascii="Arial" w:hAnsi="Arial" w:cs="Arial"/>
          <w:szCs w:val="24"/>
        </w:rPr>
      </w:pPr>
      <w:r>
        <w:rPr>
          <w:rFonts w:ascii="Arial" w:hAnsi="Arial" w:cs="Arial"/>
          <w:szCs w:val="24"/>
        </w:rPr>
        <w:lastRenderedPageBreak/>
        <w:t>V</w:t>
      </w:r>
      <w:r w:rsidRPr="00B24A86">
        <w:rPr>
          <w:rFonts w:ascii="Arial" w:hAnsi="Arial" w:cs="Arial"/>
          <w:szCs w:val="24"/>
        </w:rPr>
        <w:t xml:space="preserve">ale resaltar que </w:t>
      </w:r>
      <w:r w:rsidR="00BC6954">
        <w:rPr>
          <w:rFonts w:ascii="Arial" w:hAnsi="Arial" w:cs="Arial"/>
          <w:szCs w:val="24"/>
        </w:rPr>
        <w:t xml:space="preserve">el nuevo modelo tarifario que se aplicará a partir del próximo año, obliga a los operadores a devolver a los usuarios la porción del programa de inversión que no se haya ejecutado según lo presentado en el estudio tarifario, por lo que </w:t>
      </w:r>
      <w:proofErr w:type="spellStart"/>
      <w:r w:rsidR="00BC6954">
        <w:rPr>
          <w:rFonts w:ascii="Arial" w:hAnsi="Arial" w:cs="Arial"/>
          <w:szCs w:val="24"/>
        </w:rPr>
        <w:t>AyA</w:t>
      </w:r>
      <w:proofErr w:type="spellEnd"/>
      <w:r w:rsidR="00BC6954">
        <w:rPr>
          <w:rFonts w:ascii="Arial" w:hAnsi="Arial" w:cs="Arial"/>
          <w:szCs w:val="24"/>
        </w:rPr>
        <w:t xml:space="preserve"> debe hacer ingentes esfuerzos por presentar un plan de inversiones que sea más realista y debe ejercer una supervisión tal que garantice su ejecución en el tiempo, ya que una devolución de tarifas atenta contra la estabilidad de las finanzas de la Institución.</w:t>
      </w:r>
    </w:p>
    <w:p w14:paraId="4EA49623" w14:textId="77777777" w:rsidR="003E2561" w:rsidRPr="00906D9A" w:rsidRDefault="003E2561" w:rsidP="003E2561">
      <w:pPr>
        <w:pStyle w:val="Standard"/>
        <w:spacing w:line="360" w:lineRule="auto"/>
        <w:ind w:left="720"/>
        <w:jc w:val="both"/>
        <w:rPr>
          <w:rFonts w:ascii="Arial" w:hAnsi="Arial" w:cs="Arial"/>
          <w:szCs w:val="24"/>
        </w:rPr>
      </w:pPr>
    </w:p>
    <w:p w14:paraId="73B25A36" w14:textId="1B476577" w:rsidR="008A5BDA" w:rsidRDefault="008A5BDA" w:rsidP="008A5BDA">
      <w:pPr>
        <w:pStyle w:val="Standard"/>
        <w:numPr>
          <w:ilvl w:val="0"/>
          <w:numId w:val="12"/>
        </w:numPr>
        <w:spacing w:line="360" w:lineRule="auto"/>
        <w:jc w:val="both"/>
        <w:rPr>
          <w:rFonts w:ascii="Arial" w:hAnsi="Arial" w:cs="Arial"/>
          <w:szCs w:val="24"/>
        </w:rPr>
      </w:pPr>
      <w:r>
        <w:rPr>
          <w:rFonts w:ascii="Arial" w:hAnsi="Arial" w:cs="Arial"/>
          <w:szCs w:val="24"/>
        </w:rPr>
        <w:t xml:space="preserve">Es necesario que la Institución evalúe en forma </w:t>
      </w:r>
      <w:r w:rsidR="007E648C">
        <w:rPr>
          <w:rFonts w:ascii="Arial" w:hAnsi="Arial" w:cs="Arial"/>
          <w:szCs w:val="24"/>
        </w:rPr>
        <w:t xml:space="preserve">permanente y </w:t>
      </w:r>
      <w:r>
        <w:rPr>
          <w:rFonts w:ascii="Arial" w:hAnsi="Arial" w:cs="Arial"/>
          <w:szCs w:val="24"/>
        </w:rPr>
        <w:t>muy precisa</w:t>
      </w:r>
      <w:r w:rsidR="007E648C">
        <w:rPr>
          <w:rFonts w:ascii="Arial" w:hAnsi="Arial" w:cs="Arial"/>
          <w:szCs w:val="24"/>
        </w:rPr>
        <w:t>,</w:t>
      </w:r>
      <w:r>
        <w:rPr>
          <w:rFonts w:ascii="Arial" w:hAnsi="Arial" w:cs="Arial"/>
          <w:szCs w:val="24"/>
        </w:rPr>
        <w:t xml:space="preserve"> los impactos de la emergencia provocada por el COVID 19, tanto en ingresos como en gastos, y se ajusten las proyecciones financieras para el 202</w:t>
      </w:r>
      <w:r w:rsidR="00807957">
        <w:rPr>
          <w:rFonts w:ascii="Arial" w:hAnsi="Arial" w:cs="Arial"/>
          <w:szCs w:val="24"/>
        </w:rPr>
        <w:t>1</w:t>
      </w:r>
      <w:r>
        <w:rPr>
          <w:rFonts w:ascii="Arial" w:hAnsi="Arial" w:cs="Arial"/>
          <w:szCs w:val="24"/>
        </w:rPr>
        <w:t xml:space="preserve"> conforme a esos análisis.</w:t>
      </w:r>
    </w:p>
    <w:p w14:paraId="0486FA43" w14:textId="77777777" w:rsidR="007E648C" w:rsidRDefault="007E648C" w:rsidP="002B25D1">
      <w:pPr>
        <w:pStyle w:val="Standard"/>
        <w:spacing w:line="360" w:lineRule="auto"/>
        <w:ind w:left="720"/>
        <w:jc w:val="both"/>
        <w:rPr>
          <w:rFonts w:ascii="Arial" w:hAnsi="Arial" w:cs="Arial"/>
          <w:szCs w:val="24"/>
        </w:rPr>
      </w:pPr>
    </w:p>
    <w:p w14:paraId="120D2826" w14:textId="1DC9F4B3" w:rsidR="005519C3" w:rsidRPr="008C6227" w:rsidRDefault="005519C3" w:rsidP="003E2561">
      <w:pPr>
        <w:pStyle w:val="Standard"/>
        <w:rPr>
          <w:rFonts w:ascii="Arial" w:hAnsi="Arial" w:cs="Arial"/>
          <w:b/>
          <w:bCs/>
          <w:color w:val="0066CC"/>
          <w:sz w:val="56"/>
          <w:szCs w:val="56"/>
        </w:rPr>
      </w:pPr>
    </w:p>
    <w:p w14:paraId="67BD4806" w14:textId="7E83A873" w:rsidR="005519C3" w:rsidRDefault="005519C3" w:rsidP="003E2561">
      <w:pPr>
        <w:pStyle w:val="Standard"/>
        <w:rPr>
          <w:rFonts w:ascii="Arial" w:hAnsi="Arial" w:cs="Arial"/>
          <w:b/>
          <w:bCs/>
          <w:color w:val="0066CC"/>
          <w:sz w:val="56"/>
          <w:szCs w:val="56"/>
        </w:rPr>
      </w:pPr>
    </w:p>
    <w:p w14:paraId="655A2214" w14:textId="77777777" w:rsidR="005519C3" w:rsidRDefault="005519C3" w:rsidP="003E2561">
      <w:pPr>
        <w:pStyle w:val="Standard"/>
        <w:rPr>
          <w:rFonts w:ascii="Arial" w:hAnsi="Arial" w:cs="Arial"/>
          <w:b/>
          <w:bCs/>
          <w:i/>
          <w:iCs/>
          <w:color w:val="0066CC"/>
          <w:sz w:val="56"/>
          <w:szCs w:val="56"/>
        </w:rPr>
      </w:pPr>
    </w:p>
    <w:p w14:paraId="4B906B1F" w14:textId="0AA5F2C2" w:rsidR="008A5BDA" w:rsidRDefault="008A5BDA" w:rsidP="007B02C1">
      <w:pPr>
        <w:pStyle w:val="Standard"/>
        <w:rPr>
          <w:rFonts w:ascii="Arial" w:hAnsi="Arial" w:cs="Arial"/>
          <w:b/>
          <w:bCs/>
          <w:color w:val="0066CC"/>
          <w:sz w:val="56"/>
          <w:szCs w:val="56"/>
        </w:rPr>
      </w:pPr>
    </w:p>
    <w:p w14:paraId="1B5EA431" w14:textId="18CDA99F" w:rsidR="00CC23D3" w:rsidRDefault="00CC23D3" w:rsidP="007B02C1">
      <w:pPr>
        <w:pStyle w:val="Standard"/>
        <w:rPr>
          <w:rFonts w:ascii="Arial" w:hAnsi="Arial" w:cs="Arial"/>
          <w:b/>
          <w:bCs/>
          <w:color w:val="0066CC"/>
          <w:sz w:val="56"/>
          <w:szCs w:val="56"/>
        </w:rPr>
      </w:pPr>
    </w:p>
    <w:p w14:paraId="24F0E69F" w14:textId="48CC1B88" w:rsidR="00CC23D3" w:rsidRDefault="00CC23D3" w:rsidP="007B02C1">
      <w:pPr>
        <w:pStyle w:val="Standard"/>
        <w:rPr>
          <w:rFonts w:ascii="Arial" w:hAnsi="Arial" w:cs="Arial"/>
          <w:b/>
          <w:bCs/>
          <w:color w:val="0066CC"/>
          <w:sz w:val="56"/>
          <w:szCs w:val="56"/>
        </w:rPr>
      </w:pPr>
    </w:p>
    <w:p w14:paraId="59490BF8" w14:textId="625D0195" w:rsidR="00CC23D3" w:rsidRDefault="00CC23D3" w:rsidP="007B02C1">
      <w:pPr>
        <w:pStyle w:val="Standard"/>
        <w:rPr>
          <w:rFonts w:ascii="Arial" w:hAnsi="Arial" w:cs="Arial"/>
          <w:b/>
          <w:bCs/>
          <w:color w:val="0066CC"/>
          <w:sz w:val="56"/>
          <w:szCs w:val="56"/>
        </w:rPr>
      </w:pPr>
    </w:p>
    <w:p w14:paraId="25129ED3" w14:textId="5663DB7E" w:rsidR="00CC23D3" w:rsidRDefault="00CC23D3" w:rsidP="007B02C1">
      <w:pPr>
        <w:pStyle w:val="Standard"/>
        <w:rPr>
          <w:rFonts w:ascii="Arial" w:hAnsi="Arial" w:cs="Arial"/>
          <w:b/>
          <w:bCs/>
          <w:color w:val="0066CC"/>
          <w:sz w:val="56"/>
          <w:szCs w:val="56"/>
        </w:rPr>
      </w:pPr>
    </w:p>
    <w:p w14:paraId="4FE85E9E" w14:textId="2082B82E" w:rsidR="00CC23D3" w:rsidRDefault="00CC23D3" w:rsidP="007B02C1">
      <w:pPr>
        <w:pStyle w:val="Standard"/>
        <w:rPr>
          <w:rFonts w:ascii="Arial" w:hAnsi="Arial" w:cs="Arial"/>
          <w:b/>
          <w:bCs/>
          <w:color w:val="0066CC"/>
          <w:sz w:val="56"/>
          <w:szCs w:val="56"/>
        </w:rPr>
      </w:pPr>
    </w:p>
    <w:p w14:paraId="51E07BF3" w14:textId="2BFFFECF" w:rsidR="00CC23D3" w:rsidRDefault="00CC23D3" w:rsidP="007B02C1">
      <w:pPr>
        <w:pStyle w:val="Standard"/>
        <w:rPr>
          <w:rFonts w:ascii="Arial" w:hAnsi="Arial" w:cs="Arial"/>
          <w:b/>
          <w:bCs/>
          <w:color w:val="0066CC"/>
          <w:sz w:val="56"/>
          <w:szCs w:val="56"/>
        </w:rPr>
      </w:pPr>
    </w:p>
    <w:p w14:paraId="16DF0366" w14:textId="04921C60" w:rsidR="00CC23D3" w:rsidRDefault="00CC23D3" w:rsidP="007B02C1">
      <w:pPr>
        <w:pStyle w:val="Standard"/>
        <w:rPr>
          <w:rFonts w:ascii="Arial" w:hAnsi="Arial" w:cs="Arial"/>
          <w:b/>
          <w:bCs/>
          <w:color w:val="0066CC"/>
          <w:sz w:val="56"/>
          <w:szCs w:val="56"/>
        </w:rPr>
      </w:pPr>
    </w:p>
    <w:p w14:paraId="74574AD1" w14:textId="53DE19C1" w:rsidR="00CC23D3" w:rsidRDefault="00CC23D3" w:rsidP="007B02C1">
      <w:pPr>
        <w:pStyle w:val="Standard"/>
        <w:rPr>
          <w:rFonts w:ascii="Arial" w:hAnsi="Arial" w:cs="Arial"/>
          <w:b/>
          <w:bCs/>
          <w:color w:val="0066CC"/>
          <w:sz w:val="56"/>
          <w:szCs w:val="56"/>
        </w:rPr>
      </w:pPr>
    </w:p>
    <w:p w14:paraId="0A8ED543" w14:textId="37237A4E" w:rsidR="00CC23D3" w:rsidRDefault="00CC23D3" w:rsidP="007B02C1">
      <w:pPr>
        <w:pStyle w:val="Standard"/>
        <w:rPr>
          <w:rFonts w:ascii="Arial" w:hAnsi="Arial" w:cs="Arial"/>
          <w:b/>
          <w:bCs/>
          <w:color w:val="0066CC"/>
          <w:sz w:val="56"/>
          <w:szCs w:val="56"/>
        </w:rPr>
      </w:pPr>
    </w:p>
    <w:p w14:paraId="6717D38E" w14:textId="77777777" w:rsidR="00E934C9" w:rsidRDefault="00E934C9" w:rsidP="007B02C1">
      <w:pPr>
        <w:pStyle w:val="Standard"/>
        <w:rPr>
          <w:rFonts w:ascii="Arial" w:hAnsi="Arial" w:cs="Arial"/>
          <w:b/>
          <w:bCs/>
          <w:color w:val="0066CC"/>
          <w:sz w:val="56"/>
          <w:szCs w:val="56"/>
        </w:rPr>
      </w:pPr>
    </w:p>
    <w:p w14:paraId="310FF0B6" w14:textId="77777777" w:rsidR="00FD319A" w:rsidRDefault="00FD319A" w:rsidP="007B02C1">
      <w:pPr>
        <w:pStyle w:val="Standard"/>
        <w:rPr>
          <w:rFonts w:ascii="Arial" w:hAnsi="Arial" w:cs="Arial"/>
          <w:b/>
          <w:bCs/>
          <w:color w:val="0066CC"/>
          <w:sz w:val="56"/>
          <w:szCs w:val="56"/>
        </w:rPr>
      </w:pPr>
    </w:p>
    <w:p w14:paraId="5CE3904A" w14:textId="77777777" w:rsidR="00CC23D3" w:rsidRPr="007B02C1" w:rsidRDefault="00CC23D3" w:rsidP="007B02C1">
      <w:pPr>
        <w:pStyle w:val="Standard"/>
        <w:rPr>
          <w:rFonts w:ascii="Arial" w:hAnsi="Arial" w:cs="Arial"/>
          <w:b/>
          <w:bCs/>
          <w:color w:val="0066CC"/>
          <w:sz w:val="56"/>
          <w:szCs w:val="56"/>
        </w:rPr>
      </w:pPr>
    </w:p>
    <w:p w14:paraId="7E6A63CB" w14:textId="77777777" w:rsidR="008A5BDA" w:rsidRDefault="008A5BDA" w:rsidP="008A5BDA">
      <w:pPr>
        <w:pStyle w:val="Standard"/>
        <w:jc w:val="center"/>
        <w:rPr>
          <w:rFonts w:ascii="Arial" w:hAnsi="Arial" w:cs="Arial"/>
          <w:b/>
          <w:bCs/>
          <w:i/>
          <w:iCs/>
          <w:color w:val="0066CC"/>
          <w:sz w:val="56"/>
          <w:szCs w:val="56"/>
        </w:rPr>
      </w:pPr>
      <w:r>
        <w:rPr>
          <w:rFonts w:ascii="Arial" w:hAnsi="Arial" w:cs="Arial"/>
          <w:b/>
          <w:bCs/>
          <w:i/>
          <w:iCs/>
          <w:color w:val="0066CC"/>
          <w:sz w:val="56"/>
          <w:szCs w:val="56"/>
        </w:rPr>
        <w:t xml:space="preserve">ANEXOS </w:t>
      </w:r>
    </w:p>
    <w:p w14:paraId="5283534A" w14:textId="03AF1DF1" w:rsidR="008A5BDA" w:rsidRDefault="008A5BDA" w:rsidP="008A5BDA">
      <w:pPr>
        <w:pStyle w:val="Standard"/>
        <w:jc w:val="center"/>
        <w:rPr>
          <w:rFonts w:ascii="Arial" w:hAnsi="Arial" w:cs="Arial"/>
          <w:b/>
          <w:bCs/>
          <w:i/>
          <w:iCs/>
          <w:color w:val="0066CC"/>
          <w:sz w:val="56"/>
          <w:szCs w:val="56"/>
        </w:rPr>
      </w:pPr>
      <w:r>
        <w:rPr>
          <w:rFonts w:ascii="Arial" w:hAnsi="Arial" w:cs="Arial"/>
          <w:b/>
          <w:bCs/>
          <w:i/>
          <w:iCs/>
          <w:color w:val="0066CC"/>
          <w:sz w:val="56"/>
          <w:szCs w:val="56"/>
        </w:rPr>
        <w:br/>
      </w:r>
      <w:r w:rsidRPr="00044E9F">
        <w:rPr>
          <w:rFonts w:ascii="Arial" w:hAnsi="Arial" w:cs="Arial"/>
          <w:b/>
          <w:bCs/>
          <w:i/>
          <w:iCs/>
          <w:color w:val="0066CC"/>
          <w:sz w:val="56"/>
          <w:szCs w:val="56"/>
        </w:rPr>
        <w:t>E</w:t>
      </w:r>
      <w:r w:rsidR="003E2561">
        <w:rPr>
          <w:rFonts w:ascii="Arial" w:hAnsi="Arial" w:cs="Arial"/>
          <w:b/>
          <w:bCs/>
          <w:i/>
          <w:iCs/>
          <w:color w:val="0066CC"/>
          <w:sz w:val="56"/>
          <w:szCs w:val="56"/>
        </w:rPr>
        <w:t>stados Financieros</w:t>
      </w:r>
    </w:p>
    <w:p w14:paraId="701C50CF" w14:textId="7C2148EB" w:rsidR="006B5E2B" w:rsidRDefault="006B5E2B" w:rsidP="008A5BDA">
      <w:pPr>
        <w:pStyle w:val="Standard"/>
        <w:jc w:val="center"/>
        <w:rPr>
          <w:rFonts w:ascii="Arial" w:hAnsi="Arial" w:cs="Arial"/>
          <w:b/>
          <w:bCs/>
          <w:i/>
          <w:iCs/>
          <w:color w:val="0066CC"/>
          <w:sz w:val="56"/>
          <w:szCs w:val="56"/>
        </w:rPr>
      </w:pPr>
      <w:r>
        <w:rPr>
          <w:rFonts w:ascii="Arial" w:hAnsi="Arial" w:cs="Arial"/>
          <w:b/>
          <w:bCs/>
          <w:i/>
          <w:iCs/>
          <w:color w:val="0066CC"/>
          <w:sz w:val="56"/>
          <w:szCs w:val="56"/>
        </w:rPr>
        <w:t>Auditado 2019</w:t>
      </w:r>
    </w:p>
    <w:p w14:paraId="131F1122" w14:textId="4D077647" w:rsidR="008A5BDA" w:rsidRDefault="003E2561" w:rsidP="008A5BDA">
      <w:pPr>
        <w:pStyle w:val="Standard"/>
        <w:jc w:val="center"/>
        <w:rPr>
          <w:rFonts w:ascii="Arial" w:hAnsi="Arial" w:cs="Arial"/>
          <w:b/>
          <w:bCs/>
          <w:i/>
          <w:iCs/>
          <w:color w:val="0066CC"/>
          <w:sz w:val="56"/>
          <w:szCs w:val="56"/>
        </w:rPr>
      </w:pPr>
      <w:r>
        <w:rPr>
          <w:rFonts w:ascii="Arial" w:hAnsi="Arial" w:cs="Arial"/>
          <w:b/>
          <w:bCs/>
          <w:i/>
          <w:iCs/>
          <w:color w:val="0066CC"/>
          <w:sz w:val="56"/>
          <w:szCs w:val="56"/>
        </w:rPr>
        <w:t>al</w:t>
      </w:r>
      <w:r w:rsidR="008A5BDA">
        <w:rPr>
          <w:rFonts w:ascii="Arial" w:hAnsi="Arial" w:cs="Arial"/>
          <w:b/>
          <w:bCs/>
          <w:i/>
          <w:iCs/>
          <w:color w:val="0066CC"/>
          <w:sz w:val="56"/>
          <w:szCs w:val="56"/>
        </w:rPr>
        <w:t xml:space="preserve"> 3</w:t>
      </w:r>
      <w:r w:rsidR="00214239">
        <w:rPr>
          <w:rFonts w:ascii="Arial" w:hAnsi="Arial" w:cs="Arial"/>
          <w:b/>
          <w:bCs/>
          <w:i/>
          <w:iCs/>
          <w:color w:val="0066CC"/>
          <w:sz w:val="56"/>
          <w:szCs w:val="56"/>
        </w:rPr>
        <w:t>1</w:t>
      </w:r>
      <w:r w:rsidR="007B02C1">
        <w:rPr>
          <w:rFonts w:ascii="Arial" w:hAnsi="Arial" w:cs="Arial"/>
          <w:b/>
          <w:bCs/>
          <w:i/>
          <w:iCs/>
          <w:color w:val="0066CC"/>
          <w:sz w:val="56"/>
          <w:szCs w:val="56"/>
        </w:rPr>
        <w:t xml:space="preserve"> </w:t>
      </w:r>
      <w:r w:rsidR="00214239">
        <w:rPr>
          <w:rFonts w:ascii="Arial" w:hAnsi="Arial" w:cs="Arial"/>
          <w:b/>
          <w:bCs/>
          <w:i/>
          <w:iCs/>
          <w:color w:val="0066CC"/>
          <w:sz w:val="56"/>
          <w:szCs w:val="56"/>
        </w:rPr>
        <w:t>dic</w:t>
      </w:r>
      <w:r>
        <w:rPr>
          <w:rFonts w:ascii="Arial" w:hAnsi="Arial" w:cs="Arial"/>
          <w:b/>
          <w:bCs/>
          <w:i/>
          <w:iCs/>
          <w:color w:val="0066CC"/>
          <w:sz w:val="56"/>
          <w:szCs w:val="56"/>
        </w:rPr>
        <w:t>iembre</w:t>
      </w:r>
      <w:r w:rsidR="008A5BDA">
        <w:rPr>
          <w:rFonts w:ascii="Arial" w:hAnsi="Arial" w:cs="Arial"/>
          <w:b/>
          <w:bCs/>
          <w:i/>
          <w:iCs/>
          <w:color w:val="0066CC"/>
          <w:sz w:val="56"/>
          <w:szCs w:val="56"/>
        </w:rPr>
        <w:t xml:space="preserve"> 2019 </w:t>
      </w:r>
      <w:r w:rsidR="006B5E2B">
        <w:rPr>
          <w:rFonts w:ascii="Arial" w:hAnsi="Arial" w:cs="Arial"/>
          <w:b/>
          <w:bCs/>
          <w:i/>
          <w:iCs/>
          <w:color w:val="0066CC"/>
          <w:sz w:val="56"/>
          <w:szCs w:val="56"/>
        </w:rPr>
        <w:t>–</w:t>
      </w:r>
      <w:r w:rsidR="008A5BDA">
        <w:rPr>
          <w:rFonts w:ascii="Arial" w:hAnsi="Arial" w:cs="Arial"/>
          <w:b/>
          <w:bCs/>
          <w:i/>
          <w:iCs/>
          <w:color w:val="0066CC"/>
          <w:sz w:val="56"/>
          <w:szCs w:val="56"/>
        </w:rPr>
        <w:t xml:space="preserve"> 2020</w:t>
      </w:r>
    </w:p>
    <w:p w14:paraId="06780E7E" w14:textId="32515843" w:rsidR="006B5E2B" w:rsidRDefault="006B5E2B" w:rsidP="008A5BDA">
      <w:pPr>
        <w:pStyle w:val="Standard"/>
        <w:jc w:val="center"/>
        <w:rPr>
          <w:rFonts w:ascii="Arial" w:hAnsi="Arial" w:cs="Arial"/>
          <w:b/>
          <w:bCs/>
          <w:i/>
          <w:iCs/>
          <w:color w:val="0066CC"/>
          <w:sz w:val="56"/>
          <w:szCs w:val="56"/>
        </w:rPr>
      </w:pPr>
    </w:p>
    <w:p w14:paraId="6B767CA3" w14:textId="77777777" w:rsidR="006B5E2B" w:rsidRDefault="006B5E2B" w:rsidP="008A5BDA">
      <w:pPr>
        <w:pStyle w:val="Standard"/>
        <w:jc w:val="center"/>
        <w:rPr>
          <w:rFonts w:ascii="Arial" w:hAnsi="Arial" w:cs="Arial"/>
          <w:b/>
          <w:bCs/>
          <w:i/>
          <w:iCs/>
          <w:color w:val="0066CC"/>
          <w:sz w:val="56"/>
          <w:szCs w:val="56"/>
        </w:rPr>
      </w:pPr>
    </w:p>
    <w:p w14:paraId="29E0F143" w14:textId="5E0A57A0" w:rsidR="008A5BDA" w:rsidRDefault="001C3B90" w:rsidP="008A5BDA">
      <w:pPr>
        <w:pStyle w:val="Estilo3"/>
        <w:numPr>
          <w:ilvl w:val="0"/>
          <w:numId w:val="0"/>
        </w:numPr>
        <w:spacing w:before="0" w:after="0" w:line="360" w:lineRule="auto"/>
        <w:outlineLvl w:val="9"/>
        <w:rPr>
          <w:rFonts w:ascii="Arial" w:hAnsi="Arial"/>
          <w:szCs w:val="24"/>
        </w:rPr>
      </w:pPr>
      <w:r w:rsidRPr="001C3B90">
        <w:rPr>
          <w:noProof/>
        </w:rPr>
        <w:lastRenderedPageBreak/>
        <w:drawing>
          <wp:inline distT="0" distB="0" distL="0" distR="0" wp14:anchorId="1FF2FDBD" wp14:editId="2D16DE6D">
            <wp:extent cx="6305550" cy="790821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08205" cy="7911540"/>
                    </a:xfrm>
                    <a:prstGeom prst="rect">
                      <a:avLst/>
                    </a:prstGeom>
                    <a:noFill/>
                    <a:ln>
                      <a:noFill/>
                    </a:ln>
                  </pic:spPr>
                </pic:pic>
              </a:graphicData>
            </a:graphic>
          </wp:inline>
        </w:drawing>
      </w:r>
    </w:p>
    <w:p w14:paraId="350D558A" w14:textId="6D7DAF5D" w:rsidR="001C3B90" w:rsidRDefault="001C3B90" w:rsidP="008A5BDA">
      <w:pPr>
        <w:pStyle w:val="Estilo3"/>
        <w:numPr>
          <w:ilvl w:val="0"/>
          <w:numId w:val="0"/>
        </w:numPr>
        <w:spacing w:before="0" w:after="0" w:line="360" w:lineRule="auto"/>
        <w:outlineLvl w:val="9"/>
      </w:pPr>
      <w:r w:rsidRPr="001C3B90">
        <w:rPr>
          <w:noProof/>
        </w:rPr>
        <w:lastRenderedPageBreak/>
        <w:drawing>
          <wp:inline distT="0" distB="0" distL="0" distR="0" wp14:anchorId="7311CB0C" wp14:editId="05E39975">
            <wp:extent cx="6337300" cy="8360861"/>
            <wp:effectExtent l="0" t="0" r="635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60898" cy="8391994"/>
                    </a:xfrm>
                    <a:prstGeom prst="rect">
                      <a:avLst/>
                    </a:prstGeom>
                    <a:noFill/>
                    <a:ln>
                      <a:noFill/>
                    </a:ln>
                  </pic:spPr>
                </pic:pic>
              </a:graphicData>
            </a:graphic>
          </wp:inline>
        </w:drawing>
      </w:r>
    </w:p>
    <w:p w14:paraId="35945BC0" w14:textId="3CB69455" w:rsidR="008A5BDA" w:rsidRDefault="001C3B90" w:rsidP="008A5BDA">
      <w:pPr>
        <w:pStyle w:val="Estilo3"/>
        <w:numPr>
          <w:ilvl w:val="0"/>
          <w:numId w:val="0"/>
        </w:numPr>
        <w:spacing w:before="0" w:after="0" w:line="360" w:lineRule="auto"/>
        <w:outlineLvl w:val="9"/>
        <w:rPr>
          <w:rFonts w:ascii="Arial" w:hAnsi="Arial"/>
          <w:szCs w:val="24"/>
        </w:rPr>
      </w:pPr>
      <w:r w:rsidRPr="001C3B90">
        <w:rPr>
          <w:noProof/>
        </w:rPr>
        <w:lastRenderedPageBreak/>
        <w:drawing>
          <wp:inline distT="0" distB="0" distL="0" distR="0" wp14:anchorId="0131B2F2" wp14:editId="73353EDD">
            <wp:extent cx="6019800" cy="80772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20197" cy="8077733"/>
                    </a:xfrm>
                    <a:prstGeom prst="rect">
                      <a:avLst/>
                    </a:prstGeom>
                    <a:noFill/>
                    <a:ln>
                      <a:noFill/>
                    </a:ln>
                  </pic:spPr>
                </pic:pic>
              </a:graphicData>
            </a:graphic>
          </wp:inline>
        </w:drawing>
      </w:r>
    </w:p>
    <w:p w14:paraId="1790A85F" w14:textId="77777777" w:rsidR="008A5BDA" w:rsidRDefault="008A5BDA" w:rsidP="008A5BDA">
      <w:pPr>
        <w:pStyle w:val="Estilo3"/>
        <w:numPr>
          <w:ilvl w:val="0"/>
          <w:numId w:val="0"/>
        </w:numPr>
        <w:spacing w:before="0" w:after="0" w:line="360" w:lineRule="auto"/>
        <w:outlineLvl w:val="9"/>
        <w:rPr>
          <w:rFonts w:ascii="Arial" w:hAnsi="Arial"/>
          <w:szCs w:val="24"/>
        </w:rPr>
      </w:pPr>
    </w:p>
    <w:p w14:paraId="23981343" w14:textId="7D4B754C" w:rsidR="008A5BDA" w:rsidRDefault="001C3B90" w:rsidP="008A5BDA">
      <w:pPr>
        <w:pStyle w:val="Estilo3"/>
        <w:numPr>
          <w:ilvl w:val="0"/>
          <w:numId w:val="0"/>
        </w:numPr>
        <w:spacing w:before="0" w:after="0" w:line="360" w:lineRule="auto"/>
        <w:outlineLvl w:val="9"/>
        <w:rPr>
          <w:rFonts w:ascii="Arial" w:hAnsi="Arial"/>
          <w:szCs w:val="24"/>
        </w:rPr>
      </w:pPr>
      <w:r w:rsidRPr="001C3B90">
        <w:rPr>
          <w:noProof/>
        </w:rPr>
        <w:drawing>
          <wp:inline distT="0" distB="0" distL="0" distR="0" wp14:anchorId="5DCA125A" wp14:editId="5C2044A1">
            <wp:extent cx="6164389" cy="3971290"/>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85761" cy="3985058"/>
                    </a:xfrm>
                    <a:prstGeom prst="rect">
                      <a:avLst/>
                    </a:prstGeom>
                    <a:noFill/>
                    <a:ln>
                      <a:noFill/>
                    </a:ln>
                  </pic:spPr>
                </pic:pic>
              </a:graphicData>
            </a:graphic>
          </wp:inline>
        </w:drawing>
      </w:r>
    </w:p>
    <w:p w14:paraId="1C27C783" w14:textId="5CF5C4A8"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5B8637A6" w14:textId="69C6213C" w:rsidR="001C3B90" w:rsidRDefault="001C3B90"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70F5EAE3" w14:textId="2540FC7B" w:rsidR="001C3B90" w:rsidRDefault="001C3B90"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4922B175" w14:textId="52FEA6E0" w:rsidR="001C3B90" w:rsidRDefault="001C3B90"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0E54C342" w14:textId="64D37352" w:rsidR="001C3B90" w:rsidRDefault="001C3B90"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1EFC0169" w14:textId="44CECCD8" w:rsidR="001C3B90" w:rsidRDefault="001C3B90"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4C95610C" w14:textId="19B8D663" w:rsidR="001C3B90" w:rsidRDefault="001C3B90"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63056350" w14:textId="77777777" w:rsidR="001C3B90" w:rsidRDefault="001C3B90"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3D1D9BB8" w14:textId="7A6C0B4B"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1DFA2779" w14:textId="20C8FDBD" w:rsidR="00815D9C" w:rsidRDefault="00815D9C"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59BAF8A7" w14:textId="74E1F2F6" w:rsidR="00815D9C" w:rsidRDefault="00815D9C"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5D671482" w14:textId="77777777" w:rsidR="00906D9A" w:rsidRDefault="00906D9A" w:rsidP="008E3795">
      <w:pPr>
        <w:pStyle w:val="Standard"/>
        <w:shd w:val="clear" w:color="auto" w:fill="FFFFFF"/>
        <w:tabs>
          <w:tab w:val="left" w:pos="-195"/>
          <w:tab w:val="left" w:pos="30"/>
        </w:tabs>
        <w:spacing w:line="100" w:lineRule="atLeast"/>
        <w:rPr>
          <w:rFonts w:ascii="Arial" w:hAnsi="Arial" w:cs="Arial"/>
          <w:b/>
          <w:bCs/>
          <w:i/>
          <w:iCs/>
          <w:color w:val="0066CC"/>
          <w:sz w:val="56"/>
          <w:szCs w:val="56"/>
        </w:rPr>
      </w:pPr>
    </w:p>
    <w:p w14:paraId="76FEC98F"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2787782C" w14:textId="77777777" w:rsidR="008A5BDA" w:rsidRPr="003C7848"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r w:rsidRPr="003C7848">
        <w:rPr>
          <w:rFonts w:ascii="Arial" w:hAnsi="Arial" w:cs="Arial"/>
          <w:b/>
          <w:bCs/>
          <w:i/>
          <w:iCs/>
          <w:color w:val="0066CC"/>
          <w:sz w:val="56"/>
          <w:szCs w:val="56"/>
        </w:rPr>
        <w:t xml:space="preserve">ESTADO DE FLUJO </w:t>
      </w:r>
    </w:p>
    <w:p w14:paraId="131A0854"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r w:rsidRPr="003C7848">
        <w:rPr>
          <w:rFonts w:ascii="Arial" w:hAnsi="Arial" w:cs="Arial"/>
          <w:b/>
          <w:bCs/>
          <w:i/>
          <w:iCs/>
          <w:color w:val="0066CC"/>
          <w:sz w:val="56"/>
          <w:szCs w:val="56"/>
        </w:rPr>
        <w:t>DE EFECTIVO</w:t>
      </w:r>
    </w:p>
    <w:p w14:paraId="68BE37E9"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6473C4BA"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484F00AA"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19D96595"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441AC737"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52596AC3" w14:textId="77777777" w:rsidR="008A5BDA" w:rsidRPr="00344C21" w:rsidRDefault="008A5BDA"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p>
    <w:p w14:paraId="4B619641"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591992C7" w14:textId="25461B55" w:rsidR="008A5BDA" w:rsidRDefault="008A5BDA" w:rsidP="008A5BDA">
      <w:pPr>
        <w:pStyle w:val="Standard"/>
        <w:shd w:val="clear" w:color="auto" w:fill="FFFFFF"/>
        <w:tabs>
          <w:tab w:val="left" w:pos="-195"/>
          <w:tab w:val="left" w:pos="30"/>
        </w:tabs>
        <w:spacing w:line="100" w:lineRule="atLeast"/>
        <w:jc w:val="center"/>
        <w:rPr>
          <w:noProof/>
        </w:rPr>
      </w:pPr>
    </w:p>
    <w:p w14:paraId="0D93620D" w14:textId="16929E43" w:rsidR="00FC401A" w:rsidRDefault="00FC401A" w:rsidP="008A5BDA">
      <w:pPr>
        <w:pStyle w:val="Standard"/>
        <w:shd w:val="clear" w:color="auto" w:fill="FFFFFF"/>
        <w:tabs>
          <w:tab w:val="left" w:pos="-195"/>
          <w:tab w:val="left" w:pos="30"/>
        </w:tabs>
        <w:spacing w:line="100" w:lineRule="atLeast"/>
        <w:jc w:val="center"/>
        <w:rPr>
          <w:noProof/>
        </w:rPr>
      </w:pPr>
    </w:p>
    <w:p w14:paraId="11CE28D7" w14:textId="7380DE65" w:rsidR="00FC401A" w:rsidRPr="004C23F0" w:rsidRDefault="00FC401A"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r>
        <w:rPr>
          <w:noProof/>
        </w:rPr>
        <w:lastRenderedPageBreak/>
        <w:drawing>
          <wp:anchor distT="0" distB="0" distL="114300" distR="114300" simplePos="0" relativeHeight="251912192" behindDoc="0" locked="0" layoutInCell="1" allowOverlap="1" wp14:anchorId="31E0C752" wp14:editId="08567AB4">
            <wp:simplePos x="0" y="0"/>
            <wp:positionH relativeFrom="column">
              <wp:posOffset>114300</wp:posOffset>
            </wp:positionH>
            <wp:positionV relativeFrom="paragraph">
              <wp:posOffset>137160</wp:posOffset>
            </wp:positionV>
            <wp:extent cx="5838825" cy="7534275"/>
            <wp:effectExtent l="0" t="0" r="9525" b="952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838825" cy="7534275"/>
                    </a:xfrm>
                    <a:prstGeom prst="rect">
                      <a:avLst/>
                    </a:prstGeom>
                  </pic:spPr>
                </pic:pic>
              </a:graphicData>
            </a:graphic>
            <wp14:sizeRelH relativeFrom="margin">
              <wp14:pctWidth>0</wp14:pctWidth>
            </wp14:sizeRelH>
            <wp14:sizeRelV relativeFrom="margin">
              <wp14:pctHeight>0</wp14:pctHeight>
            </wp14:sizeRelV>
          </wp:anchor>
        </w:drawing>
      </w:r>
    </w:p>
    <w:p w14:paraId="4520BAC7" w14:textId="62D1D5C7" w:rsidR="008A5BDA" w:rsidRPr="004C23F0" w:rsidRDefault="00FC401A"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r w:rsidRPr="00FC401A">
        <w:rPr>
          <w:noProof/>
        </w:rPr>
        <w:lastRenderedPageBreak/>
        <w:drawing>
          <wp:anchor distT="0" distB="0" distL="114300" distR="114300" simplePos="0" relativeHeight="251913216" behindDoc="0" locked="0" layoutInCell="1" allowOverlap="1" wp14:anchorId="27031CDE" wp14:editId="284B8435">
            <wp:simplePos x="0" y="0"/>
            <wp:positionH relativeFrom="margin">
              <wp:align>left</wp:align>
            </wp:positionH>
            <wp:positionV relativeFrom="paragraph">
              <wp:posOffset>13335</wp:posOffset>
            </wp:positionV>
            <wp:extent cx="6076950" cy="7286625"/>
            <wp:effectExtent l="0" t="0" r="0" b="952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076950" cy="7286625"/>
                    </a:xfrm>
                    <a:prstGeom prst="rect">
                      <a:avLst/>
                    </a:prstGeom>
                  </pic:spPr>
                </pic:pic>
              </a:graphicData>
            </a:graphic>
            <wp14:sizeRelH relativeFrom="margin">
              <wp14:pctWidth>0</wp14:pctWidth>
            </wp14:sizeRelH>
            <wp14:sizeRelV relativeFrom="margin">
              <wp14:pctHeight>0</wp14:pctHeight>
            </wp14:sizeRelV>
          </wp:anchor>
        </w:drawing>
      </w:r>
    </w:p>
    <w:p w14:paraId="13AA4002" w14:textId="77777777" w:rsidR="008A5BDA" w:rsidRPr="004B1D84" w:rsidRDefault="008A5BDA" w:rsidP="008A5BDA">
      <w:pPr>
        <w:pStyle w:val="Standard"/>
        <w:shd w:val="clear" w:color="auto" w:fill="FFFFFF"/>
        <w:tabs>
          <w:tab w:val="left" w:pos="-195"/>
          <w:tab w:val="left" w:pos="30"/>
        </w:tabs>
        <w:spacing w:line="100" w:lineRule="atLeast"/>
        <w:jc w:val="center"/>
        <w:rPr>
          <w:sz w:val="56"/>
          <w:szCs w:val="56"/>
        </w:rPr>
      </w:pPr>
    </w:p>
    <w:p w14:paraId="05664CCB" w14:textId="77777777" w:rsidR="008A5BDA" w:rsidRDefault="008A5BDA" w:rsidP="008A5BDA">
      <w:pPr>
        <w:pStyle w:val="Estilo3"/>
        <w:numPr>
          <w:ilvl w:val="0"/>
          <w:numId w:val="0"/>
        </w:numPr>
        <w:spacing w:before="0" w:after="0" w:line="360" w:lineRule="auto"/>
        <w:outlineLvl w:val="9"/>
        <w:rPr>
          <w:rFonts w:ascii="Arial" w:hAnsi="Arial"/>
          <w:szCs w:val="24"/>
        </w:rPr>
      </w:pPr>
    </w:p>
    <w:p w14:paraId="409CC6D6" w14:textId="77777777" w:rsidR="008A5BDA" w:rsidRDefault="008A5BDA" w:rsidP="008A5BDA">
      <w:pPr>
        <w:pStyle w:val="Estilo3"/>
        <w:numPr>
          <w:ilvl w:val="0"/>
          <w:numId w:val="0"/>
        </w:numPr>
        <w:spacing w:before="0" w:after="0" w:line="360" w:lineRule="auto"/>
        <w:outlineLvl w:val="9"/>
        <w:rPr>
          <w:rFonts w:ascii="Arial" w:hAnsi="Arial"/>
          <w:szCs w:val="24"/>
        </w:rPr>
      </w:pPr>
    </w:p>
    <w:p w14:paraId="5984D755" w14:textId="77777777" w:rsidR="008A5BDA" w:rsidRDefault="008A5BDA" w:rsidP="008A5BDA">
      <w:pPr>
        <w:pStyle w:val="Estilo3"/>
        <w:numPr>
          <w:ilvl w:val="0"/>
          <w:numId w:val="0"/>
        </w:numPr>
        <w:spacing w:before="0" w:after="0" w:line="360" w:lineRule="auto"/>
        <w:outlineLvl w:val="9"/>
        <w:rPr>
          <w:rFonts w:ascii="Arial" w:hAnsi="Arial"/>
          <w:szCs w:val="24"/>
        </w:rPr>
      </w:pPr>
    </w:p>
    <w:p w14:paraId="5845BEAE" w14:textId="77777777" w:rsidR="008A5BDA" w:rsidRDefault="008A5BDA" w:rsidP="008A5BDA">
      <w:pPr>
        <w:pStyle w:val="Estilo3"/>
        <w:numPr>
          <w:ilvl w:val="0"/>
          <w:numId w:val="0"/>
        </w:numPr>
        <w:spacing w:before="0" w:after="0" w:line="360" w:lineRule="auto"/>
        <w:outlineLvl w:val="9"/>
        <w:rPr>
          <w:rFonts w:ascii="Arial" w:hAnsi="Arial"/>
          <w:szCs w:val="24"/>
        </w:rPr>
      </w:pPr>
    </w:p>
    <w:p w14:paraId="4A096066" w14:textId="64C40391" w:rsidR="005519C3" w:rsidRDefault="005519C3" w:rsidP="008A5BDA">
      <w:pPr>
        <w:pStyle w:val="Estilo3"/>
        <w:numPr>
          <w:ilvl w:val="0"/>
          <w:numId w:val="0"/>
        </w:numPr>
        <w:spacing w:before="0" w:after="0" w:line="360" w:lineRule="auto"/>
        <w:outlineLvl w:val="9"/>
        <w:rPr>
          <w:rFonts w:ascii="Arial" w:hAnsi="Arial"/>
          <w:szCs w:val="24"/>
        </w:rPr>
      </w:pPr>
    </w:p>
    <w:p w14:paraId="4EC9BBB3" w14:textId="77777777" w:rsidR="005519C3" w:rsidRDefault="005519C3" w:rsidP="008A5BDA">
      <w:pPr>
        <w:pStyle w:val="Estilo3"/>
        <w:numPr>
          <w:ilvl w:val="0"/>
          <w:numId w:val="0"/>
        </w:numPr>
        <w:spacing w:before="0" w:after="0" w:line="360" w:lineRule="auto"/>
        <w:outlineLvl w:val="9"/>
        <w:rPr>
          <w:rFonts w:ascii="Arial" w:hAnsi="Arial"/>
          <w:szCs w:val="24"/>
        </w:rPr>
      </w:pPr>
    </w:p>
    <w:p w14:paraId="4E9F7D6D" w14:textId="025C090A" w:rsidR="008A5BDA" w:rsidRDefault="008A5BDA" w:rsidP="008A5BDA">
      <w:pPr>
        <w:pStyle w:val="Standard"/>
        <w:shd w:val="clear" w:color="auto" w:fill="FFFFFF"/>
        <w:tabs>
          <w:tab w:val="left" w:pos="-195"/>
          <w:tab w:val="left" w:pos="30"/>
        </w:tabs>
        <w:spacing w:line="100" w:lineRule="atLeast"/>
        <w:rPr>
          <w:rFonts w:ascii="Arial" w:hAnsi="Arial" w:cs="Arial"/>
          <w:b/>
          <w:bCs/>
          <w:color w:val="0066CC"/>
          <w:sz w:val="56"/>
          <w:szCs w:val="56"/>
        </w:rPr>
      </w:pPr>
    </w:p>
    <w:p w14:paraId="1FD37723" w14:textId="77777777" w:rsidR="00815D9C" w:rsidRPr="00ED6A8E" w:rsidRDefault="00815D9C" w:rsidP="008A5BDA">
      <w:pPr>
        <w:pStyle w:val="Standard"/>
        <w:shd w:val="clear" w:color="auto" w:fill="FFFFFF"/>
        <w:tabs>
          <w:tab w:val="left" w:pos="-195"/>
          <w:tab w:val="left" w:pos="30"/>
        </w:tabs>
        <w:spacing w:line="100" w:lineRule="atLeast"/>
        <w:rPr>
          <w:rFonts w:ascii="Arial" w:hAnsi="Arial" w:cs="Arial"/>
          <w:b/>
          <w:bCs/>
          <w:color w:val="0066CC"/>
          <w:sz w:val="56"/>
          <w:szCs w:val="56"/>
        </w:rPr>
      </w:pPr>
    </w:p>
    <w:p w14:paraId="579BA745" w14:textId="77777777" w:rsidR="008A5BDA" w:rsidRDefault="008A5BDA" w:rsidP="00024F39">
      <w:pPr>
        <w:pStyle w:val="Standard"/>
        <w:shd w:val="clear" w:color="auto" w:fill="FFFFFF"/>
        <w:tabs>
          <w:tab w:val="left" w:pos="-195"/>
          <w:tab w:val="left" w:pos="30"/>
        </w:tabs>
        <w:spacing w:line="100" w:lineRule="atLeast"/>
        <w:rPr>
          <w:rFonts w:ascii="Arial" w:hAnsi="Arial" w:cs="Arial"/>
          <w:b/>
          <w:bCs/>
          <w:i/>
          <w:iCs/>
          <w:color w:val="0066CC"/>
          <w:sz w:val="56"/>
          <w:szCs w:val="56"/>
        </w:rPr>
      </w:pPr>
    </w:p>
    <w:p w14:paraId="096CF8C2" w14:textId="02F7321A" w:rsidR="008A5BDA" w:rsidRDefault="00024F39"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r>
        <w:rPr>
          <w:rFonts w:ascii="Arial" w:hAnsi="Arial" w:cs="Arial"/>
          <w:b/>
          <w:bCs/>
          <w:i/>
          <w:iCs/>
          <w:color w:val="0066CC"/>
          <w:sz w:val="56"/>
          <w:szCs w:val="56"/>
        </w:rPr>
        <w:t xml:space="preserve">ESTADO DE </w:t>
      </w:r>
      <w:r w:rsidR="008A5BDA" w:rsidRPr="004C23F0">
        <w:rPr>
          <w:rFonts w:ascii="Arial" w:hAnsi="Arial" w:cs="Arial"/>
          <w:b/>
          <w:bCs/>
          <w:i/>
          <w:iCs/>
          <w:color w:val="0066CC"/>
          <w:sz w:val="56"/>
          <w:szCs w:val="56"/>
        </w:rPr>
        <w:t>CAMBIO</w:t>
      </w:r>
      <w:r>
        <w:rPr>
          <w:rFonts w:ascii="Arial" w:hAnsi="Arial" w:cs="Arial"/>
          <w:b/>
          <w:bCs/>
          <w:i/>
          <w:iCs/>
          <w:color w:val="0066CC"/>
          <w:sz w:val="56"/>
          <w:szCs w:val="56"/>
        </w:rPr>
        <w:t>S</w:t>
      </w:r>
      <w:r w:rsidR="008A5BDA" w:rsidRPr="004C23F0">
        <w:rPr>
          <w:rFonts w:ascii="Arial" w:hAnsi="Arial" w:cs="Arial"/>
          <w:b/>
          <w:bCs/>
          <w:i/>
          <w:iCs/>
          <w:color w:val="0066CC"/>
          <w:sz w:val="56"/>
          <w:szCs w:val="56"/>
        </w:rPr>
        <w:t xml:space="preserve"> EN EL CAPITAL CONTABLE</w:t>
      </w:r>
    </w:p>
    <w:p w14:paraId="348FD32A"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0CA4BDF0"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27176533"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p>
    <w:p w14:paraId="4792142B"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p>
    <w:p w14:paraId="4A1C89C4"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p>
    <w:p w14:paraId="43DDFD5E"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p>
    <w:p w14:paraId="364DDED5"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p>
    <w:p w14:paraId="646A697E"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p>
    <w:p w14:paraId="615DF7FD"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p>
    <w:p w14:paraId="6CFF905B" w14:textId="18237D69" w:rsidR="008A5BDA" w:rsidRDefault="00FC401A"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r w:rsidRPr="00FC401A">
        <w:rPr>
          <w:noProof/>
        </w:rPr>
        <w:drawing>
          <wp:anchor distT="0" distB="0" distL="114300" distR="114300" simplePos="0" relativeHeight="251914240" behindDoc="0" locked="0" layoutInCell="1" allowOverlap="1" wp14:anchorId="3412C25F" wp14:editId="2DB039B3">
            <wp:simplePos x="0" y="0"/>
            <wp:positionH relativeFrom="margin">
              <wp:posOffset>-228600</wp:posOffset>
            </wp:positionH>
            <wp:positionV relativeFrom="paragraph">
              <wp:posOffset>365760</wp:posOffset>
            </wp:positionV>
            <wp:extent cx="6370320" cy="62484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370320" cy="6248400"/>
                    </a:xfrm>
                    <a:prstGeom prst="rect">
                      <a:avLst/>
                    </a:prstGeom>
                  </pic:spPr>
                </pic:pic>
              </a:graphicData>
            </a:graphic>
            <wp14:sizeRelH relativeFrom="margin">
              <wp14:pctWidth>0</wp14:pctWidth>
            </wp14:sizeRelH>
            <wp14:sizeRelV relativeFrom="margin">
              <wp14:pctHeight>0</wp14:pctHeight>
            </wp14:sizeRelV>
          </wp:anchor>
        </w:drawing>
      </w:r>
    </w:p>
    <w:p w14:paraId="2351DF08" w14:textId="5F7149A7" w:rsidR="008A5BDA" w:rsidRPr="00DD0AB1" w:rsidRDefault="008A5BDA"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p>
    <w:p w14:paraId="16E60602" w14:textId="210D7BF0" w:rsidR="008A5BDA" w:rsidRDefault="008A5BDA" w:rsidP="008A5BDA">
      <w:pPr>
        <w:pStyle w:val="Estilo3"/>
        <w:numPr>
          <w:ilvl w:val="0"/>
          <w:numId w:val="0"/>
        </w:numPr>
        <w:spacing w:before="0" w:after="0" w:line="360" w:lineRule="auto"/>
        <w:outlineLvl w:val="9"/>
        <w:rPr>
          <w:rFonts w:ascii="Arial" w:hAnsi="Arial"/>
          <w:szCs w:val="24"/>
        </w:rPr>
      </w:pPr>
    </w:p>
    <w:p w14:paraId="118134E0" w14:textId="77777777" w:rsidR="008A5BDA" w:rsidRDefault="008A5BDA" w:rsidP="008A5BDA">
      <w:pPr>
        <w:pStyle w:val="Estilo3"/>
        <w:numPr>
          <w:ilvl w:val="0"/>
          <w:numId w:val="0"/>
        </w:numPr>
        <w:spacing w:before="0" w:after="0" w:line="360" w:lineRule="auto"/>
        <w:outlineLvl w:val="9"/>
        <w:rPr>
          <w:rFonts w:ascii="Arial" w:hAnsi="Arial"/>
          <w:szCs w:val="24"/>
        </w:rPr>
      </w:pPr>
    </w:p>
    <w:p w14:paraId="24D6270E"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01DB3D49" w14:textId="77777777" w:rsidR="00815D9C" w:rsidRDefault="00815D9C"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72CCD2FD"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36C72DD2" w14:textId="521E69B8" w:rsidR="008A5BDA" w:rsidRPr="00024F39" w:rsidRDefault="00024F39" w:rsidP="00024F39">
      <w:pPr>
        <w:pStyle w:val="Standard"/>
        <w:shd w:val="clear" w:color="auto" w:fill="FFFFFF"/>
        <w:tabs>
          <w:tab w:val="left" w:pos="-195"/>
          <w:tab w:val="left" w:pos="30"/>
          <w:tab w:val="left" w:pos="1500"/>
        </w:tabs>
        <w:spacing w:line="100" w:lineRule="atLeast"/>
        <w:rPr>
          <w:rFonts w:ascii="Arial" w:hAnsi="Arial" w:cs="Arial"/>
          <w:b/>
          <w:bCs/>
          <w:color w:val="0066CC"/>
          <w:sz w:val="56"/>
          <w:szCs w:val="56"/>
        </w:rPr>
      </w:pPr>
      <w:r>
        <w:rPr>
          <w:rFonts w:ascii="Arial" w:hAnsi="Arial" w:cs="Arial"/>
          <w:b/>
          <w:bCs/>
          <w:i/>
          <w:iCs/>
          <w:color w:val="0066CC"/>
          <w:sz w:val="56"/>
          <w:szCs w:val="56"/>
        </w:rPr>
        <w:tab/>
      </w:r>
      <w:r>
        <w:rPr>
          <w:rFonts w:ascii="Arial" w:hAnsi="Arial" w:cs="Arial"/>
          <w:b/>
          <w:bCs/>
          <w:i/>
          <w:iCs/>
          <w:color w:val="0066CC"/>
          <w:sz w:val="56"/>
          <w:szCs w:val="56"/>
        </w:rPr>
        <w:tab/>
      </w:r>
    </w:p>
    <w:p w14:paraId="6729B295" w14:textId="77777777" w:rsidR="00E618C0"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r>
        <w:rPr>
          <w:rFonts w:ascii="Arial" w:hAnsi="Arial" w:cs="Arial"/>
          <w:b/>
          <w:bCs/>
          <w:i/>
          <w:iCs/>
          <w:color w:val="0066CC"/>
          <w:sz w:val="56"/>
          <w:szCs w:val="56"/>
        </w:rPr>
        <w:t>ESTADOS FINANCIEROS DETALLADOS</w:t>
      </w:r>
    </w:p>
    <w:p w14:paraId="12359926" w14:textId="45B4E288" w:rsidR="008A5BDA" w:rsidRDefault="00E618C0"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r w:rsidRPr="00E618C0">
        <w:rPr>
          <w:rFonts w:ascii="Arial" w:hAnsi="Arial" w:cs="Arial"/>
          <w:b/>
          <w:bCs/>
          <w:i/>
          <w:iCs/>
          <w:color w:val="0066CC"/>
          <w:sz w:val="56"/>
          <w:szCs w:val="56"/>
        </w:rPr>
        <w:t xml:space="preserve"> </w:t>
      </w:r>
      <w:r>
        <w:rPr>
          <w:rFonts w:ascii="Arial" w:hAnsi="Arial" w:cs="Arial"/>
          <w:b/>
          <w:bCs/>
          <w:i/>
          <w:iCs/>
          <w:color w:val="0066CC"/>
          <w:sz w:val="56"/>
          <w:szCs w:val="56"/>
        </w:rPr>
        <w:t>SIN AUDITAR</w:t>
      </w:r>
    </w:p>
    <w:p w14:paraId="2D4101B3" w14:textId="6221651A" w:rsidR="008A5BDA" w:rsidRDefault="00131B55"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r>
        <w:rPr>
          <w:rFonts w:ascii="Arial" w:hAnsi="Arial" w:cs="Arial"/>
          <w:b/>
          <w:bCs/>
          <w:i/>
          <w:iCs/>
          <w:color w:val="0066CC"/>
          <w:sz w:val="56"/>
          <w:szCs w:val="56"/>
        </w:rPr>
        <w:t>DIC</w:t>
      </w:r>
      <w:r w:rsidR="00024F39">
        <w:rPr>
          <w:rFonts w:ascii="Arial" w:hAnsi="Arial" w:cs="Arial"/>
          <w:b/>
          <w:bCs/>
          <w:i/>
          <w:iCs/>
          <w:color w:val="0066CC"/>
          <w:sz w:val="56"/>
          <w:szCs w:val="56"/>
        </w:rPr>
        <w:t>IEMBRE</w:t>
      </w:r>
      <w:r w:rsidR="008A5BDA">
        <w:rPr>
          <w:rFonts w:ascii="Arial" w:hAnsi="Arial" w:cs="Arial"/>
          <w:b/>
          <w:bCs/>
          <w:i/>
          <w:iCs/>
          <w:color w:val="0066CC"/>
          <w:sz w:val="56"/>
          <w:szCs w:val="56"/>
        </w:rPr>
        <w:t xml:space="preserve"> 2019-2020</w:t>
      </w:r>
    </w:p>
    <w:p w14:paraId="50ED09CF" w14:textId="309E2F81" w:rsidR="00344C21" w:rsidRDefault="00344C21" w:rsidP="008A5BDA">
      <w:pPr>
        <w:pStyle w:val="Estilo3"/>
        <w:numPr>
          <w:ilvl w:val="0"/>
          <w:numId w:val="0"/>
        </w:numPr>
        <w:spacing w:before="0" w:after="0" w:line="360" w:lineRule="auto"/>
        <w:outlineLvl w:val="9"/>
        <w:rPr>
          <w:rFonts w:ascii="Arial" w:hAnsi="Arial"/>
          <w:szCs w:val="24"/>
        </w:rPr>
      </w:pPr>
    </w:p>
    <w:p w14:paraId="3F913185" w14:textId="402583FF" w:rsidR="00344C21" w:rsidRDefault="00344C21" w:rsidP="008A5BDA">
      <w:pPr>
        <w:pStyle w:val="Estilo3"/>
        <w:numPr>
          <w:ilvl w:val="0"/>
          <w:numId w:val="0"/>
        </w:numPr>
        <w:spacing w:before="0" w:after="0" w:line="360" w:lineRule="auto"/>
        <w:outlineLvl w:val="9"/>
        <w:rPr>
          <w:rFonts w:ascii="Arial" w:hAnsi="Arial"/>
          <w:szCs w:val="24"/>
        </w:rPr>
      </w:pPr>
    </w:p>
    <w:p w14:paraId="0356514E" w14:textId="74EDCEBF" w:rsidR="00E618C0" w:rsidRPr="00E618C0" w:rsidRDefault="00E618C0" w:rsidP="00E618C0">
      <w:pPr>
        <w:rPr>
          <w:noProof/>
          <w:lang w:val="es-ES"/>
        </w:rPr>
      </w:pPr>
    </w:p>
    <w:p w14:paraId="7A45AED1" w14:textId="5E507851" w:rsidR="00344C21" w:rsidRPr="00E618C0" w:rsidRDefault="00344C21" w:rsidP="008A5BDA">
      <w:pPr>
        <w:pStyle w:val="Estilo3"/>
        <w:numPr>
          <w:ilvl w:val="0"/>
          <w:numId w:val="0"/>
        </w:numPr>
        <w:spacing w:before="0" w:after="0" w:line="360" w:lineRule="auto"/>
        <w:outlineLvl w:val="9"/>
        <w:rPr>
          <w:rFonts w:ascii="Arial" w:hAnsi="Arial"/>
          <w:szCs w:val="24"/>
          <w:lang w:val="es-CR"/>
        </w:rPr>
      </w:pPr>
    </w:p>
    <w:p w14:paraId="5024A6F2" w14:textId="2BD2ECCC" w:rsidR="00344C21" w:rsidRDefault="00344C21" w:rsidP="008A5BDA">
      <w:pPr>
        <w:pStyle w:val="Estilo3"/>
        <w:numPr>
          <w:ilvl w:val="0"/>
          <w:numId w:val="0"/>
        </w:numPr>
        <w:spacing w:before="0" w:after="0" w:line="360" w:lineRule="auto"/>
        <w:outlineLvl w:val="9"/>
        <w:rPr>
          <w:rFonts w:ascii="Arial" w:hAnsi="Arial"/>
          <w:szCs w:val="24"/>
        </w:rPr>
      </w:pPr>
    </w:p>
    <w:p w14:paraId="75C5EA58" w14:textId="1DA489BD" w:rsidR="00EA0390" w:rsidRDefault="00EA0390" w:rsidP="00EA0390">
      <w:pPr>
        <w:rPr>
          <w:rFonts w:ascii="Arial" w:hAnsi="Arial" w:cs="Arial"/>
          <w:sz w:val="24"/>
          <w:szCs w:val="24"/>
        </w:rPr>
      </w:pPr>
    </w:p>
    <w:p w14:paraId="36ACAD93" w14:textId="77777777" w:rsidR="00344C21" w:rsidRDefault="00344C21" w:rsidP="00EA0390">
      <w:pPr>
        <w:rPr>
          <w:rFonts w:ascii="Arial" w:hAnsi="Arial" w:cs="Arial"/>
          <w:sz w:val="24"/>
          <w:szCs w:val="24"/>
        </w:rPr>
      </w:pPr>
    </w:p>
    <w:p w14:paraId="4C44CCC9" w14:textId="55D32074" w:rsidR="00344C21" w:rsidRDefault="00344C21" w:rsidP="00EA0390">
      <w:pPr>
        <w:rPr>
          <w:rFonts w:ascii="Arial" w:hAnsi="Arial" w:cs="Arial"/>
          <w:sz w:val="24"/>
          <w:szCs w:val="24"/>
        </w:rPr>
      </w:pPr>
    </w:p>
    <w:p w14:paraId="1DEB0B6D" w14:textId="0A59D7A0" w:rsidR="00344C21" w:rsidRDefault="00344C21" w:rsidP="00EA0390">
      <w:pPr>
        <w:rPr>
          <w:rFonts w:ascii="Arial" w:hAnsi="Arial" w:cs="Arial"/>
          <w:sz w:val="24"/>
          <w:szCs w:val="24"/>
        </w:rPr>
      </w:pPr>
    </w:p>
    <w:p w14:paraId="33B1D544" w14:textId="1F90F3E2" w:rsidR="00344C21" w:rsidRDefault="00344C21" w:rsidP="00EA0390">
      <w:pPr>
        <w:rPr>
          <w:rFonts w:ascii="Arial" w:hAnsi="Arial" w:cs="Arial"/>
          <w:sz w:val="24"/>
          <w:szCs w:val="24"/>
        </w:rPr>
      </w:pPr>
    </w:p>
    <w:p w14:paraId="0DC0F0D0" w14:textId="55554B01" w:rsidR="00344C21" w:rsidRDefault="00344C21" w:rsidP="00EA0390">
      <w:pPr>
        <w:rPr>
          <w:rFonts w:ascii="Arial" w:hAnsi="Arial" w:cs="Arial"/>
          <w:sz w:val="24"/>
          <w:szCs w:val="24"/>
        </w:rPr>
      </w:pPr>
    </w:p>
    <w:p w14:paraId="0E75AE61" w14:textId="650CAD1B" w:rsidR="00344C21" w:rsidRDefault="00B556EC" w:rsidP="00EA0390">
      <w:pPr>
        <w:rPr>
          <w:rFonts w:ascii="Arial" w:hAnsi="Arial" w:cs="Arial"/>
          <w:sz w:val="24"/>
          <w:szCs w:val="24"/>
        </w:rPr>
      </w:pPr>
      <w:r w:rsidRPr="00F04F31">
        <w:rPr>
          <w:noProof/>
        </w:rPr>
        <w:lastRenderedPageBreak/>
        <w:drawing>
          <wp:inline distT="0" distB="0" distL="0" distR="0" wp14:anchorId="7F22D5B0" wp14:editId="5047942F">
            <wp:extent cx="5943600" cy="7458710"/>
            <wp:effectExtent l="0" t="0" r="0" b="88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7458710"/>
                    </a:xfrm>
                    <a:prstGeom prst="rect">
                      <a:avLst/>
                    </a:prstGeom>
                    <a:noFill/>
                    <a:ln>
                      <a:noFill/>
                    </a:ln>
                  </pic:spPr>
                </pic:pic>
              </a:graphicData>
            </a:graphic>
          </wp:inline>
        </w:drawing>
      </w:r>
    </w:p>
    <w:p w14:paraId="3259E370" w14:textId="46547239" w:rsidR="00B556EC" w:rsidRDefault="00B556EC" w:rsidP="00EA0390">
      <w:pPr>
        <w:rPr>
          <w:rFonts w:ascii="Arial" w:hAnsi="Arial" w:cs="Arial"/>
          <w:sz w:val="24"/>
          <w:szCs w:val="24"/>
        </w:rPr>
      </w:pPr>
      <w:r w:rsidRPr="00F04F31">
        <w:rPr>
          <w:noProof/>
        </w:rPr>
        <w:lastRenderedPageBreak/>
        <w:drawing>
          <wp:inline distT="0" distB="0" distL="0" distR="0" wp14:anchorId="0D32B445" wp14:editId="05F9418D">
            <wp:extent cx="5943600" cy="7458710"/>
            <wp:effectExtent l="0" t="0" r="0" b="889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7458710"/>
                    </a:xfrm>
                    <a:prstGeom prst="rect">
                      <a:avLst/>
                    </a:prstGeom>
                    <a:noFill/>
                    <a:ln>
                      <a:noFill/>
                    </a:ln>
                  </pic:spPr>
                </pic:pic>
              </a:graphicData>
            </a:graphic>
          </wp:inline>
        </w:drawing>
      </w:r>
    </w:p>
    <w:p w14:paraId="30AED0CC" w14:textId="38852305" w:rsidR="00B556EC" w:rsidRDefault="00B556EC" w:rsidP="00EA0390">
      <w:pPr>
        <w:rPr>
          <w:rFonts w:ascii="Arial" w:hAnsi="Arial" w:cs="Arial"/>
          <w:sz w:val="24"/>
          <w:szCs w:val="24"/>
        </w:rPr>
      </w:pPr>
      <w:r w:rsidRPr="00F04F31">
        <w:rPr>
          <w:noProof/>
        </w:rPr>
        <w:lastRenderedPageBreak/>
        <w:drawing>
          <wp:inline distT="0" distB="0" distL="0" distR="0" wp14:anchorId="11895472" wp14:editId="0771EC5B">
            <wp:extent cx="5943600" cy="7458710"/>
            <wp:effectExtent l="0" t="0" r="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7458710"/>
                    </a:xfrm>
                    <a:prstGeom prst="rect">
                      <a:avLst/>
                    </a:prstGeom>
                    <a:noFill/>
                    <a:ln>
                      <a:noFill/>
                    </a:ln>
                  </pic:spPr>
                </pic:pic>
              </a:graphicData>
            </a:graphic>
          </wp:inline>
        </w:drawing>
      </w:r>
    </w:p>
    <w:p w14:paraId="669D46FD" w14:textId="6DE6556C" w:rsidR="00B556EC" w:rsidRDefault="00B556EC" w:rsidP="00EA0390">
      <w:pPr>
        <w:rPr>
          <w:rFonts w:ascii="Arial" w:hAnsi="Arial" w:cs="Arial"/>
          <w:sz w:val="24"/>
          <w:szCs w:val="24"/>
        </w:rPr>
      </w:pPr>
      <w:r w:rsidRPr="00F04F31">
        <w:rPr>
          <w:noProof/>
        </w:rPr>
        <w:lastRenderedPageBreak/>
        <w:drawing>
          <wp:inline distT="0" distB="0" distL="0" distR="0" wp14:anchorId="45140103" wp14:editId="5FE84D32">
            <wp:extent cx="5943600" cy="7458710"/>
            <wp:effectExtent l="0" t="0" r="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7458710"/>
                    </a:xfrm>
                    <a:prstGeom prst="rect">
                      <a:avLst/>
                    </a:prstGeom>
                    <a:noFill/>
                    <a:ln>
                      <a:noFill/>
                    </a:ln>
                  </pic:spPr>
                </pic:pic>
              </a:graphicData>
            </a:graphic>
          </wp:inline>
        </w:drawing>
      </w:r>
    </w:p>
    <w:p w14:paraId="3867FD68" w14:textId="0A83D757" w:rsidR="00B556EC" w:rsidRDefault="00B556EC" w:rsidP="00EA0390">
      <w:pPr>
        <w:rPr>
          <w:rFonts w:ascii="Arial" w:hAnsi="Arial" w:cs="Arial"/>
          <w:sz w:val="24"/>
          <w:szCs w:val="24"/>
        </w:rPr>
      </w:pPr>
      <w:r w:rsidRPr="00F04F31">
        <w:rPr>
          <w:noProof/>
        </w:rPr>
        <w:lastRenderedPageBreak/>
        <w:drawing>
          <wp:inline distT="0" distB="0" distL="0" distR="0" wp14:anchorId="536A95D8" wp14:editId="7C880DBC">
            <wp:extent cx="5943600" cy="7458710"/>
            <wp:effectExtent l="0" t="0" r="0"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7458710"/>
                    </a:xfrm>
                    <a:prstGeom prst="rect">
                      <a:avLst/>
                    </a:prstGeom>
                    <a:noFill/>
                    <a:ln>
                      <a:noFill/>
                    </a:ln>
                  </pic:spPr>
                </pic:pic>
              </a:graphicData>
            </a:graphic>
          </wp:inline>
        </w:drawing>
      </w:r>
    </w:p>
    <w:p w14:paraId="7EE8E9C3" w14:textId="3B73455B" w:rsidR="00B556EC" w:rsidRDefault="00B556EC" w:rsidP="00EA0390">
      <w:pPr>
        <w:rPr>
          <w:rFonts w:ascii="Arial" w:hAnsi="Arial" w:cs="Arial"/>
          <w:sz w:val="24"/>
          <w:szCs w:val="24"/>
        </w:rPr>
      </w:pPr>
      <w:r w:rsidRPr="00F04F31">
        <w:rPr>
          <w:noProof/>
        </w:rPr>
        <w:lastRenderedPageBreak/>
        <w:drawing>
          <wp:inline distT="0" distB="0" distL="0" distR="0" wp14:anchorId="12C7B37F" wp14:editId="17373184">
            <wp:extent cx="5943600" cy="7458710"/>
            <wp:effectExtent l="0" t="0" r="0" b="88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7458710"/>
                    </a:xfrm>
                    <a:prstGeom prst="rect">
                      <a:avLst/>
                    </a:prstGeom>
                    <a:noFill/>
                    <a:ln>
                      <a:noFill/>
                    </a:ln>
                  </pic:spPr>
                </pic:pic>
              </a:graphicData>
            </a:graphic>
          </wp:inline>
        </w:drawing>
      </w:r>
    </w:p>
    <w:p w14:paraId="50389AEF" w14:textId="193D654C" w:rsidR="00B556EC" w:rsidRDefault="00B556EC" w:rsidP="00EA0390">
      <w:pPr>
        <w:rPr>
          <w:rFonts w:ascii="Arial" w:hAnsi="Arial" w:cs="Arial"/>
          <w:sz w:val="24"/>
          <w:szCs w:val="24"/>
        </w:rPr>
      </w:pPr>
      <w:r w:rsidRPr="00F04F31">
        <w:rPr>
          <w:noProof/>
        </w:rPr>
        <w:lastRenderedPageBreak/>
        <w:drawing>
          <wp:inline distT="0" distB="0" distL="0" distR="0" wp14:anchorId="41FD4F3E" wp14:editId="6616F18C">
            <wp:extent cx="5943600" cy="7458710"/>
            <wp:effectExtent l="0" t="0" r="0" b="889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7458710"/>
                    </a:xfrm>
                    <a:prstGeom prst="rect">
                      <a:avLst/>
                    </a:prstGeom>
                    <a:noFill/>
                    <a:ln>
                      <a:noFill/>
                    </a:ln>
                  </pic:spPr>
                </pic:pic>
              </a:graphicData>
            </a:graphic>
          </wp:inline>
        </w:drawing>
      </w:r>
    </w:p>
    <w:p w14:paraId="6363DB7D" w14:textId="1848582E" w:rsidR="00B556EC" w:rsidRDefault="00B556EC" w:rsidP="00EA0390">
      <w:pPr>
        <w:rPr>
          <w:rFonts w:ascii="Arial" w:hAnsi="Arial" w:cs="Arial"/>
          <w:sz w:val="24"/>
          <w:szCs w:val="24"/>
        </w:rPr>
      </w:pPr>
      <w:r w:rsidRPr="00F04F31">
        <w:rPr>
          <w:noProof/>
        </w:rPr>
        <w:lastRenderedPageBreak/>
        <w:drawing>
          <wp:inline distT="0" distB="0" distL="0" distR="0" wp14:anchorId="75C6B457" wp14:editId="7B2A13D9">
            <wp:extent cx="5943600" cy="7458710"/>
            <wp:effectExtent l="0" t="0" r="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7458710"/>
                    </a:xfrm>
                    <a:prstGeom prst="rect">
                      <a:avLst/>
                    </a:prstGeom>
                    <a:noFill/>
                    <a:ln>
                      <a:noFill/>
                    </a:ln>
                  </pic:spPr>
                </pic:pic>
              </a:graphicData>
            </a:graphic>
          </wp:inline>
        </w:drawing>
      </w:r>
    </w:p>
    <w:p w14:paraId="2A6BA95D" w14:textId="08E4E440" w:rsidR="00B556EC" w:rsidRDefault="00B556EC" w:rsidP="00EA0390">
      <w:pPr>
        <w:rPr>
          <w:rFonts w:ascii="Arial" w:hAnsi="Arial" w:cs="Arial"/>
          <w:sz w:val="24"/>
          <w:szCs w:val="24"/>
        </w:rPr>
      </w:pPr>
      <w:r w:rsidRPr="00F04F31">
        <w:rPr>
          <w:noProof/>
        </w:rPr>
        <w:lastRenderedPageBreak/>
        <w:drawing>
          <wp:inline distT="0" distB="0" distL="0" distR="0" wp14:anchorId="75D9E766" wp14:editId="59CF8317">
            <wp:extent cx="5943600" cy="6322060"/>
            <wp:effectExtent l="0" t="0" r="0" b="254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6322060"/>
                    </a:xfrm>
                    <a:prstGeom prst="rect">
                      <a:avLst/>
                    </a:prstGeom>
                    <a:noFill/>
                    <a:ln>
                      <a:noFill/>
                    </a:ln>
                  </pic:spPr>
                </pic:pic>
              </a:graphicData>
            </a:graphic>
          </wp:inline>
        </w:drawing>
      </w:r>
    </w:p>
    <w:p w14:paraId="50151C07" w14:textId="3690F144" w:rsidR="00B556EC" w:rsidRDefault="00B556EC" w:rsidP="00EA0390">
      <w:pPr>
        <w:rPr>
          <w:rFonts w:ascii="Arial" w:hAnsi="Arial" w:cs="Arial"/>
          <w:sz w:val="24"/>
          <w:szCs w:val="24"/>
        </w:rPr>
      </w:pPr>
    </w:p>
    <w:p w14:paraId="718496A4" w14:textId="069402B9" w:rsidR="00B556EC" w:rsidRDefault="00B556EC" w:rsidP="00EA0390">
      <w:pPr>
        <w:rPr>
          <w:rFonts w:ascii="Arial" w:hAnsi="Arial" w:cs="Arial"/>
          <w:sz w:val="24"/>
          <w:szCs w:val="24"/>
        </w:rPr>
      </w:pPr>
    </w:p>
    <w:p w14:paraId="77393178" w14:textId="682BC69F" w:rsidR="00B556EC" w:rsidRDefault="00B556EC" w:rsidP="00EA0390">
      <w:pPr>
        <w:rPr>
          <w:rFonts w:ascii="Arial" w:hAnsi="Arial" w:cs="Arial"/>
          <w:sz w:val="24"/>
          <w:szCs w:val="24"/>
        </w:rPr>
      </w:pPr>
    </w:p>
    <w:p w14:paraId="726FAFAE" w14:textId="41B391F5" w:rsidR="00B556EC" w:rsidRDefault="00B556EC" w:rsidP="00EA0390">
      <w:pPr>
        <w:rPr>
          <w:rFonts w:ascii="Arial" w:hAnsi="Arial" w:cs="Arial"/>
          <w:sz w:val="24"/>
          <w:szCs w:val="24"/>
        </w:rPr>
      </w:pPr>
    </w:p>
    <w:p w14:paraId="20F345A3" w14:textId="7D0FD401" w:rsidR="00B556EC" w:rsidRDefault="00B556EC" w:rsidP="00EA0390">
      <w:pPr>
        <w:rPr>
          <w:rFonts w:ascii="Arial" w:hAnsi="Arial" w:cs="Arial"/>
          <w:sz w:val="24"/>
          <w:szCs w:val="24"/>
        </w:rPr>
      </w:pPr>
      <w:r w:rsidRPr="00F04F31">
        <w:rPr>
          <w:noProof/>
        </w:rPr>
        <w:lastRenderedPageBreak/>
        <w:drawing>
          <wp:inline distT="0" distB="0" distL="0" distR="0" wp14:anchorId="0EA171E4" wp14:editId="03DAD451">
            <wp:extent cx="5943600" cy="7116445"/>
            <wp:effectExtent l="0" t="0" r="0" b="82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7116445"/>
                    </a:xfrm>
                    <a:prstGeom prst="rect">
                      <a:avLst/>
                    </a:prstGeom>
                    <a:noFill/>
                    <a:ln>
                      <a:noFill/>
                    </a:ln>
                  </pic:spPr>
                </pic:pic>
              </a:graphicData>
            </a:graphic>
          </wp:inline>
        </w:drawing>
      </w:r>
    </w:p>
    <w:p w14:paraId="63452D7C" w14:textId="3BAB959D" w:rsidR="00B556EC" w:rsidRDefault="00B556EC" w:rsidP="00EA0390">
      <w:pPr>
        <w:rPr>
          <w:rFonts w:ascii="Arial" w:hAnsi="Arial" w:cs="Arial"/>
          <w:sz w:val="24"/>
          <w:szCs w:val="24"/>
        </w:rPr>
      </w:pPr>
    </w:p>
    <w:p w14:paraId="40978D1D" w14:textId="483765B6" w:rsidR="00B556EC" w:rsidRDefault="00B556EC" w:rsidP="00EA0390">
      <w:pPr>
        <w:rPr>
          <w:rFonts w:ascii="Arial" w:hAnsi="Arial" w:cs="Arial"/>
          <w:sz w:val="24"/>
          <w:szCs w:val="24"/>
        </w:rPr>
      </w:pPr>
      <w:r w:rsidRPr="00F04F31">
        <w:rPr>
          <w:noProof/>
        </w:rPr>
        <w:lastRenderedPageBreak/>
        <w:drawing>
          <wp:inline distT="0" distB="0" distL="0" distR="0" wp14:anchorId="20E7B124" wp14:editId="23712F7C">
            <wp:extent cx="5943600" cy="78295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7829550"/>
                    </a:xfrm>
                    <a:prstGeom prst="rect">
                      <a:avLst/>
                    </a:prstGeom>
                    <a:noFill/>
                    <a:ln>
                      <a:noFill/>
                    </a:ln>
                  </pic:spPr>
                </pic:pic>
              </a:graphicData>
            </a:graphic>
          </wp:inline>
        </w:drawing>
      </w:r>
    </w:p>
    <w:p w14:paraId="1045E3C4" w14:textId="6DC87024" w:rsidR="00B556EC" w:rsidRDefault="00B556EC" w:rsidP="00EA0390">
      <w:pPr>
        <w:rPr>
          <w:rFonts w:ascii="Arial" w:hAnsi="Arial" w:cs="Arial"/>
          <w:sz w:val="24"/>
          <w:szCs w:val="24"/>
        </w:rPr>
      </w:pPr>
      <w:r w:rsidRPr="00F04F31">
        <w:rPr>
          <w:noProof/>
        </w:rPr>
        <w:lastRenderedPageBreak/>
        <w:drawing>
          <wp:inline distT="0" distB="0" distL="0" distR="0" wp14:anchorId="70CFE339" wp14:editId="0FACA87D">
            <wp:extent cx="5943600" cy="782955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7829550"/>
                    </a:xfrm>
                    <a:prstGeom prst="rect">
                      <a:avLst/>
                    </a:prstGeom>
                    <a:noFill/>
                    <a:ln>
                      <a:noFill/>
                    </a:ln>
                  </pic:spPr>
                </pic:pic>
              </a:graphicData>
            </a:graphic>
          </wp:inline>
        </w:drawing>
      </w:r>
    </w:p>
    <w:p w14:paraId="3D82FFC7" w14:textId="4B2C6653" w:rsidR="00B556EC" w:rsidRDefault="00B556EC" w:rsidP="00EA0390">
      <w:pPr>
        <w:rPr>
          <w:rFonts w:ascii="Arial" w:hAnsi="Arial" w:cs="Arial"/>
          <w:sz w:val="24"/>
          <w:szCs w:val="24"/>
        </w:rPr>
      </w:pPr>
      <w:r w:rsidRPr="00F04F31">
        <w:rPr>
          <w:noProof/>
        </w:rPr>
        <w:lastRenderedPageBreak/>
        <w:drawing>
          <wp:inline distT="0" distB="0" distL="0" distR="0" wp14:anchorId="2CC9949B" wp14:editId="10C40625">
            <wp:extent cx="5943600" cy="78295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7829550"/>
                    </a:xfrm>
                    <a:prstGeom prst="rect">
                      <a:avLst/>
                    </a:prstGeom>
                    <a:noFill/>
                    <a:ln>
                      <a:noFill/>
                    </a:ln>
                  </pic:spPr>
                </pic:pic>
              </a:graphicData>
            </a:graphic>
          </wp:inline>
        </w:drawing>
      </w:r>
    </w:p>
    <w:p w14:paraId="015E506E" w14:textId="446F1B6A" w:rsidR="00B556EC" w:rsidRDefault="00B556EC" w:rsidP="00EA0390">
      <w:pPr>
        <w:rPr>
          <w:rFonts w:ascii="Arial" w:hAnsi="Arial" w:cs="Arial"/>
          <w:sz w:val="24"/>
          <w:szCs w:val="24"/>
        </w:rPr>
      </w:pPr>
      <w:r w:rsidRPr="00F04F31">
        <w:rPr>
          <w:noProof/>
        </w:rPr>
        <w:lastRenderedPageBreak/>
        <w:drawing>
          <wp:inline distT="0" distB="0" distL="0" distR="0" wp14:anchorId="189FF9C8" wp14:editId="7283C6D0">
            <wp:extent cx="5943600" cy="78295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7829550"/>
                    </a:xfrm>
                    <a:prstGeom prst="rect">
                      <a:avLst/>
                    </a:prstGeom>
                    <a:noFill/>
                    <a:ln>
                      <a:noFill/>
                    </a:ln>
                  </pic:spPr>
                </pic:pic>
              </a:graphicData>
            </a:graphic>
          </wp:inline>
        </w:drawing>
      </w:r>
    </w:p>
    <w:p w14:paraId="757B831A" w14:textId="44AB7D31" w:rsidR="00B556EC" w:rsidRDefault="00B556EC" w:rsidP="00EA0390">
      <w:pPr>
        <w:rPr>
          <w:rFonts w:ascii="Arial" w:hAnsi="Arial" w:cs="Arial"/>
          <w:sz w:val="24"/>
          <w:szCs w:val="24"/>
        </w:rPr>
      </w:pPr>
      <w:r w:rsidRPr="00F04F31">
        <w:rPr>
          <w:noProof/>
        </w:rPr>
        <w:lastRenderedPageBreak/>
        <w:drawing>
          <wp:inline distT="0" distB="0" distL="0" distR="0" wp14:anchorId="31E98273" wp14:editId="26AC8D0A">
            <wp:extent cx="5943600" cy="78295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7829550"/>
                    </a:xfrm>
                    <a:prstGeom prst="rect">
                      <a:avLst/>
                    </a:prstGeom>
                    <a:noFill/>
                    <a:ln>
                      <a:noFill/>
                    </a:ln>
                  </pic:spPr>
                </pic:pic>
              </a:graphicData>
            </a:graphic>
          </wp:inline>
        </w:drawing>
      </w:r>
    </w:p>
    <w:p w14:paraId="01EEA25D" w14:textId="37035CBD" w:rsidR="00B556EC" w:rsidRDefault="00B556EC" w:rsidP="00EA0390">
      <w:pPr>
        <w:rPr>
          <w:rFonts w:ascii="Arial" w:hAnsi="Arial" w:cs="Arial"/>
          <w:sz w:val="24"/>
          <w:szCs w:val="24"/>
        </w:rPr>
      </w:pPr>
      <w:r w:rsidRPr="00F04F31">
        <w:rPr>
          <w:noProof/>
        </w:rPr>
        <w:lastRenderedPageBreak/>
        <w:drawing>
          <wp:inline distT="0" distB="0" distL="0" distR="0" wp14:anchorId="749563A3" wp14:editId="1C5D0130">
            <wp:extent cx="5943600" cy="782955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7829550"/>
                    </a:xfrm>
                    <a:prstGeom prst="rect">
                      <a:avLst/>
                    </a:prstGeom>
                    <a:noFill/>
                    <a:ln>
                      <a:noFill/>
                    </a:ln>
                  </pic:spPr>
                </pic:pic>
              </a:graphicData>
            </a:graphic>
          </wp:inline>
        </w:drawing>
      </w:r>
    </w:p>
    <w:p w14:paraId="791BAF9C" w14:textId="27771E71" w:rsidR="00131B55" w:rsidRPr="00B556EC" w:rsidRDefault="00B556EC" w:rsidP="00EA0390">
      <w:pPr>
        <w:rPr>
          <w:rFonts w:ascii="Arial" w:hAnsi="Arial" w:cs="Arial"/>
          <w:sz w:val="24"/>
          <w:szCs w:val="24"/>
        </w:rPr>
      </w:pPr>
      <w:r w:rsidRPr="00F04F31">
        <w:rPr>
          <w:noProof/>
        </w:rPr>
        <w:lastRenderedPageBreak/>
        <w:drawing>
          <wp:inline distT="0" distB="0" distL="0" distR="0" wp14:anchorId="6B464FD3" wp14:editId="0398B9D3">
            <wp:extent cx="5895975" cy="4448175"/>
            <wp:effectExtent l="0" t="0" r="9525" b="952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95975" cy="4448175"/>
                    </a:xfrm>
                    <a:prstGeom prst="rect">
                      <a:avLst/>
                    </a:prstGeom>
                    <a:noFill/>
                    <a:ln>
                      <a:noFill/>
                    </a:ln>
                  </pic:spPr>
                </pic:pic>
              </a:graphicData>
            </a:graphic>
          </wp:inline>
        </w:drawing>
      </w:r>
    </w:p>
    <w:p w14:paraId="4E726959" w14:textId="5E920500" w:rsidR="00131B55" w:rsidRDefault="00E618C0" w:rsidP="00EA0390">
      <w:pPr>
        <w:rPr>
          <w:noProof/>
        </w:rPr>
      </w:pPr>
      <w:r w:rsidRPr="00E618C0">
        <w:rPr>
          <w:b/>
          <w:bCs/>
          <w:noProof/>
        </w:rPr>
        <w:t>Nota:</w:t>
      </w:r>
      <w:r>
        <w:rPr>
          <w:noProof/>
        </w:rPr>
        <w:t xml:space="preserve"> Estado Financiero periodo 2019  sin auditar</w:t>
      </w:r>
    </w:p>
    <w:sectPr w:rsidR="00131B55" w:rsidSect="0039705B">
      <w:headerReference w:type="default" r:id="rId76"/>
      <w:pgSz w:w="12240" w:h="15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60151C" w14:textId="77777777" w:rsidR="00E618C0" w:rsidRDefault="00E618C0" w:rsidP="00CB2D94">
      <w:pPr>
        <w:spacing w:after="0" w:line="240" w:lineRule="auto"/>
      </w:pPr>
      <w:r>
        <w:separator/>
      </w:r>
    </w:p>
  </w:endnote>
  <w:endnote w:type="continuationSeparator" w:id="0">
    <w:p w14:paraId="74FA66AB" w14:textId="77777777" w:rsidR="00E618C0" w:rsidRDefault="00E618C0" w:rsidP="00CB2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tarSymbol">
    <w:altName w:val="Calibri"/>
    <w:charset w:val="02"/>
    <w:family w:val="auto"/>
    <w:pitch w:val="default"/>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W1)">
    <w:altName w:val="Times New Roman"/>
    <w:charset w:val="00"/>
    <w:family w:val="roman"/>
    <w:pitch w:val="default"/>
    <w:sig w:usb0="00000003" w:usb1="00000000" w:usb2="00000000" w:usb3="00000000" w:csb0="00000001" w:csb1="00000000"/>
  </w:font>
  <w:font w:name="Andale Sans UI">
    <w:altName w:val="Calibri"/>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2BC51C" w14:textId="77777777" w:rsidR="00E618C0" w:rsidRDefault="00E618C0" w:rsidP="00CB2D94">
      <w:pPr>
        <w:spacing w:after="0" w:line="240" w:lineRule="auto"/>
      </w:pPr>
      <w:r>
        <w:separator/>
      </w:r>
    </w:p>
  </w:footnote>
  <w:footnote w:type="continuationSeparator" w:id="0">
    <w:p w14:paraId="21BDA0D5" w14:textId="77777777" w:rsidR="00E618C0" w:rsidRDefault="00E618C0" w:rsidP="00CB2D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3"/>
      <w:gridCol w:w="3527"/>
      <w:gridCol w:w="2070"/>
      <w:gridCol w:w="2577"/>
    </w:tblGrid>
    <w:tr w:rsidR="00E618C0" w:rsidRPr="009468AA" w14:paraId="285B94C7" w14:textId="77777777" w:rsidTr="008E3C4F">
      <w:trPr>
        <w:trHeight w:val="431"/>
        <w:tblHeader/>
        <w:jc w:val="center"/>
      </w:trPr>
      <w:tc>
        <w:tcPr>
          <w:tcW w:w="1293" w:type="dxa"/>
          <w:vMerge w:val="restart"/>
          <w:shd w:val="clear" w:color="auto" w:fill="auto"/>
          <w:vAlign w:val="center"/>
        </w:tcPr>
        <w:p w14:paraId="6AC36DA5" w14:textId="2CF6860B" w:rsidR="00E618C0" w:rsidRPr="009468AA" w:rsidRDefault="00E618C0" w:rsidP="007043E2">
          <w:pPr>
            <w:widowControl w:val="0"/>
            <w:suppressLineNumbers/>
            <w:overflowPunct w:val="0"/>
            <w:autoSpaceDE w:val="0"/>
            <w:snapToGrid w:val="0"/>
            <w:spacing w:before="240" w:after="240" w:line="276" w:lineRule="auto"/>
            <w:contextualSpacing/>
            <w:jc w:val="center"/>
            <w:textAlignment w:val="baseline"/>
            <w:rPr>
              <w:rFonts w:ascii="Arial" w:hAnsi="Arial" w:cs="Arial"/>
              <w:b/>
              <w:sz w:val="18"/>
              <w:szCs w:val="20"/>
              <w:lang w:val="es-ES_tradnl"/>
            </w:rPr>
          </w:pPr>
          <w:r>
            <w:rPr>
              <w:rFonts w:ascii="Arial" w:hAnsi="Arial" w:cs="Arial"/>
              <w:b/>
              <w:noProof/>
              <w:sz w:val="18"/>
              <w:szCs w:val="20"/>
              <w:lang w:val="es-ES_tradnl"/>
            </w:rPr>
            <w:drawing>
              <wp:inline distT="0" distB="0" distL="0" distR="0" wp14:anchorId="2FA46479" wp14:editId="04258322">
                <wp:extent cx="647700" cy="49702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432" cy="513704"/>
                        </a:xfrm>
                        <a:prstGeom prst="rect">
                          <a:avLst/>
                        </a:prstGeom>
                        <a:noFill/>
                      </pic:spPr>
                    </pic:pic>
                  </a:graphicData>
                </a:graphic>
              </wp:inline>
            </w:drawing>
          </w:r>
        </w:p>
        <w:p w14:paraId="66525012" w14:textId="77777777" w:rsidR="00E618C0" w:rsidRPr="009468AA" w:rsidRDefault="00E618C0" w:rsidP="007043E2">
          <w:pPr>
            <w:widowControl w:val="0"/>
            <w:suppressLineNumbers/>
            <w:overflowPunct w:val="0"/>
            <w:autoSpaceDE w:val="0"/>
            <w:snapToGrid w:val="0"/>
            <w:spacing w:before="240" w:after="240" w:line="276" w:lineRule="auto"/>
            <w:contextualSpacing/>
            <w:jc w:val="center"/>
            <w:textAlignment w:val="baseline"/>
            <w:rPr>
              <w:rFonts w:ascii="Arial" w:hAnsi="Arial" w:cs="Arial"/>
              <w:b/>
              <w:sz w:val="18"/>
              <w:szCs w:val="20"/>
              <w:lang w:val="es-ES_tradnl"/>
            </w:rPr>
          </w:pPr>
        </w:p>
      </w:tc>
      <w:tc>
        <w:tcPr>
          <w:tcW w:w="5597" w:type="dxa"/>
          <w:gridSpan w:val="2"/>
          <w:shd w:val="clear" w:color="auto" w:fill="auto"/>
          <w:vAlign w:val="center"/>
        </w:tcPr>
        <w:p w14:paraId="14F635D4" w14:textId="77777777" w:rsidR="00E618C0" w:rsidRDefault="00E618C0" w:rsidP="007043E2">
          <w:pPr>
            <w:jc w:val="center"/>
            <w:rPr>
              <w:rFonts w:ascii="Arial" w:hAnsi="Arial" w:cs="Arial"/>
              <w:b/>
              <w:sz w:val="18"/>
              <w:szCs w:val="20"/>
              <w:lang w:val="es-ES_tradnl"/>
            </w:rPr>
          </w:pPr>
          <w:r>
            <w:rPr>
              <w:rFonts w:ascii="Arial" w:hAnsi="Arial" w:cs="Arial"/>
              <w:b/>
              <w:sz w:val="18"/>
              <w:szCs w:val="20"/>
              <w:lang w:val="es-ES_tradnl"/>
            </w:rPr>
            <w:t xml:space="preserve">Informe Ejecutivo de Situación Financiera </w:t>
          </w:r>
        </w:p>
        <w:p w14:paraId="7ED6A969" w14:textId="1D73D761" w:rsidR="00E618C0" w:rsidRPr="009468AA" w:rsidRDefault="00E618C0" w:rsidP="007043E2">
          <w:pPr>
            <w:jc w:val="center"/>
            <w:rPr>
              <w:rFonts w:ascii="Arial" w:hAnsi="Arial" w:cs="Arial"/>
              <w:b/>
              <w:sz w:val="18"/>
              <w:szCs w:val="20"/>
              <w:lang w:val="es-ES_tradnl"/>
            </w:rPr>
          </w:pPr>
          <w:r>
            <w:rPr>
              <w:rFonts w:ascii="Arial" w:hAnsi="Arial" w:cs="Arial"/>
              <w:b/>
              <w:sz w:val="18"/>
              <w:szCs w:val="20"/>
              <w:lang w:val="es-ES_tradnl"/>
            </w:rPr>
            <w:t>al 31 diciembre 2019-2020</w:t>
          </w:r>
        </w:p>
      </w:tc>
      <w:tc>
        <w:tcPr>
          <w:tcW w:w="2577" w:type="dxa"/>
          <w:shd w:val="clear" w:color="auto" w:fill="auto"/>
          <w:vAlign w:val="center"/>
        </w:tcPr>
        <w:p w14:paraId="0C2E3069" w14:textId="77777777" w:rsidR="00E618C0" w:rsidRPr="00BF5297" w:rsidRDefault="00E618C0" w:rsidP="007043E2">
          <w:pPr>
            <w:pStyle w:val="Piedepgina"/>
            <w:jc w:val="center"/>
            <w:rPr>
              <w:rFonts w:ascii="Arial" w:hAnsi="Arial" w:cs="Arial"/>
              <w:sz w:val="18"/>
              <w:szCs w:val="18"/>
            </w:rPr>
          </w:pPr>
          <w:r w:rsidRPr="00BF5297">
            <w:rPr>
              <w:rFonts w:ascii="Arial" w:hAnsi="Arial" w:cs="Arial"/>
              <w:sz w:val="18"/>
              <w:szCs w:val="18"/>
            </w:rPr>
            <w:t xml:space="preserve">Página </w:t>
          </w:r>
          <w:r w:rsidRPr="00BF5297">
            <w:rPr>
              <w:rFonts w:ascii="Arial" w:hAnsi="Arial" w:cs="Arial"/>
              <w:b/>
              <w:bCs/>
              <w:sz w:val="18"/>
              <w:szCs w:val="18"/>
            </w:rPr>
            <w:fldChar w:fldCharType="begin"/>
          </w:r>
          <w:r w:rsidRPr="00BF5297">
            <w:rPr>
              <w:rFonts w:ascii="Arial" w:hAnsi="Arial" w:cs="Arial"/>
              <w:b/>
              <w:bCs/>
              <w:sz w:val="18"/>
              <w:szCs w:val="18"/>
            </w:rPr>
            <w:instrText>PAGE  \* Arabic  \* MERGEFORMAT</w:instrText>
          </w:r>
          <w:r w:rsidRPr="00BF5297">
            <w:rPr>
              <w:rFonts w:ascii="Arial" w:hAnsi="Arial" w:cs="Arial"/>
              <w:b/>
              <w:bCs/>
              <w:sz w:val="18"/>
              <w:szCs w:val="18"/>
            </w:rPr>
            <w:fldChar w:fldCharType="separate"/>
          </w:r>
          <w:r>
            <w:rPr>
              <w:rFonts w:ascii="Arial" w:hAnsi="Arial" w:cs="Arial"/>
              <w:b/>
              <w:bCs/>
              <w:sz w:val="18"/>
              <w:szCs w:val="18"/>
            </w:rPr>
            <w:t>1</w:t>
          </w:r>
          <w:r w:rsidRPr="00BF5297">
            <w:rPr>
              <w:rFonts w:ascii="Arial" w:hAnsi="Arial" w:cs="Arial"/>
              <w:b/>
              <w:bCs/>
              <w:sz w:val="18"/>
              <w:szCs w:val="18"/>
            </w:rPr>
            <w:fldChar w:fldCharType="end"/>
          </w:r>
          <w:r w:rsidRPr="00BF5297">
            <w:rPr>
              <w:rFonts w:ascii="Arial" w:hAnsi="Arial" w:cs="Arial"/>
              <w:sz w:val="18"/>
              <w:szCs w:val="18"/>
            </w:rPr>
            <w:t xml:space="preserve"> de </w:t>
          </w:r>
          <w:r w:rsidRPr="00BF5297">
            <w:rPr>
              <w:rFonts w:ascii="Arial" w:hAnsi="Arial" w:cs="Arial"/>
              <w:b/>
              <w:bCs/>
              <w:sz w:val="18"/>
              <w:szCs w:val="18"/>
            </w:rPr>
            <w:fldChar w:fldCharType="begin"/>
          </w:r>
          <w:r w:rsidRPr="00BF5297">
            <w:rPr>
              <w:rFonts w:ascii="Arial" w:hAnsi="Arial" w:cs="Arial"/>
              <w:b/>
              <w:bCs/>
              <w:sz w:val="18"/>
              <w:szCs w:val="18"/>
            </w:rPr>
            <w:instrText>NUMPAGES  \* Arabic  \* MERGEFORMAT</w:instrText>
          </w:r>
          <w:r w:rsidRPr="00BF5297">
            <w:rPr>
              <w:rFonts w:ascii="Arial" w:hAnsi="Arial" w:cs="Arial"/>
              <w:b/>
              <w:bCs/>
              <w:sz w:val="18"/>
              <w:szCs w:val="18"/>
            </w:rPr>
            <w:fldChar w:fldCharType="separate"/>
          </w:r>
          <w:r>
            <w:rPr>
              <w:rFonts w:ascii="Arial" w:hAnsi="Arial" w:cs="Arial"/>
              <w:b/>
              <w:bCs/>
              <w:sz w:val="18"/>
              <w:szCs w:val="18"/>
            </w:rPr>
            <w:t>16</w:t>
          </w:r>
          <w:r w:rsidRPr="00BF5297">
            <w:rPr>
              <w:rFonts w:ascii="Arial" w:hAnsi="Arial" w:cs="Arial"/>
              <w:b/>
              <w:bCs/>
              <w:sz w:val="18"/>
              <w:szCs w:val="18"/>
            </w:rPr>
            <w:fldChar w:fldCharType="end"/>
          </w:r>
        </w:p>
        <w:p w14:paraId="6303EB02" w14:textId="77777777" w:rsidR="00E618C0" w:rsidRPr="009468AA" w:rsidRDefault="00E618C0" w:rsidP="007043E2">
          <w:pPr>
            <w:rPr>
              <w:rFonts w:ascii="Arial" w:hAnsi="Arial" w:cs="Arial"/>
              <w:b/>
              <w:sz w:val="18"/>
              <w:szCs w:val="20"/>
              <w:lang w:val="es-ES_tradnl"/>
            </w:rPr>
          </w:pPr>
        </w:p>
      </w:tc>
    </w:tr>
    <w:tr w:rsidR="00E618C0" w:rsidRPr="009468AA" w14:paraId="39F478FC" w14:textId="77777777" w:rsidTr="008E3C4F">
      <w:trPr>
        <w:trHeight w:val="472"/>
        <w:tblHeader/>
        <w:jc w:val="center"/>
      </w:trPr>
      <w:tc>
        <w:tcPr>
          <w:tcW w:w="1293" w:type="dxa"/>
          <w:vMerge/>
          <w:shd w:val="clear" w:color="auto" w:fill="auto"/>
          <w:vAlign w:val="center"/>
        </w:tcPr>
        <w:p w14:paraId="5C676318" w14:textId="77777777" w:rsidR="00E618C0" w:rsidRPr="009468AA" w:rsidRDefault="00E618C0" w:rsidP="007043E2">
          <w:pPr>
            <w:widowControl w:val="0"/>
            <w:suppressLineNumbers/>
            <w:overflowPunct w:val="0"/>
            <w:autoSpaceDE w:val="0"/>
            <w:snapToGrid w:val="0"/>
            <w:spacing w:before="240" w:after="240" w:line="276" w:lineRule="auto"/>
            <w:contextualSpacing/>
            <w:jc w:val="center"/>
            <w:textAlignment w:val="baseline"/>
            <w:rPr>
              <w:rFonts w:ascii="Arial" w:hAnsi="Arial" w:cs="Arial"/>
              <w:b/>
              <w:noProof/>
              <w:sz w:val="18"/>
              <w:szCs w:val="20"/>
              <w:lang w:val="es-ES_tradnl"/>
            </w:rPr>
          </w:pPr>
        </w:p>
      </w:tc>
      <w:tc>
        <w:tcPr>
          <w:tcW w:w="3527" w:type="dxa"/>
          <w:shd w:val="clear" w:color="auto" w:fill="auto"/>
          <w:vAlign w:val="center"/>
        </w:tcPr>
        <w:p w14:paraId="05517088" w14:textId="5D4F270D" w:rsidR="00E618C0" w:rsidRPr="009468AA" w:rsidRDefault="00E618C0" w:rsidP="007043E2">
          <w:pPr>
            <w:jc w:val="center"/>
            <w:rPr>
              <w:rFonts w:ascii="Arial" w:hAnsi="Arial" w:cs="Arial"/>
              <w:b/>
              <w:color w:val="000000"/>
              <w:sz w:val="18"/>
              <w:szCs w:val="20"/>
            </w:rPr>
          </w:pPr>
          <w:r w:rsidRPr="009468AA">
            <w:rPr>
              <w:rFonts w:ascii="Arial" w:hAnsi="Arial" w:cs="Arial"/>
              <w:b/>
              <w:sz w:val="18"/>
              <w:szCs w:val="20"/>
              <w:lang w:val="es-ES_tradnl"/>
            </w:rPr>
            <w:t xml:space="preserve">Código: </w:t>
          </w:r>
          <w:r>
            <w:rPr>
              <w:rFonts w:ascii="Arial" w:hAnsi="Arial" w:cs="Arial"/>
              <w:sz w:val="18"/>
              <w:szCs w:val="20"/>
              <w:lang w:val="es-ES_tradnl"/>
            </w:rPr>
            <w:t>GFI</w:t>
          </w:r>
          <w:r w:rsidRPr="009468AA">
            <w:rPr>
              <w:rFonts w:ascii="Arial" w:hAnsi="Arial" w:cs="Arial"/>
              <w:sz w:val="18"/>
              <w:szCs w:val="20"/>
              <w:lang w:val="es-ES_tradnl"/>
            </w:rPr>
            <w:t>-</w:t>
          </w:r>
          <w:r>
            <w:rPr>
              <w:rFonts w:ascii="Arial" w:hAnsi="Arial" w:cs="Arial"/>
              <w:sz w:val="18"/>
              <w:szCs w:val="20"/>
              <w:lang w:val="es-ES_tradnl"/>
            </w:rPr>
            <w:t>133</w:t>
          </w:r>
          <w:r w:rsidRPr="009468AA">
            <w:rPr>
              <w:rFonts w:ascii="Arial" w:hAnsi="Arial" w:cs="Arial"/>
              <w:sz w:val="18"/>
              <w:szCs w:val="20"/>
              <w:lang w:val="es-ES_tradnl"/>
            </w:rPr>
            <w:t>-0</w:t>
          </w:r>
          <w:r>
            <w:rPr>
              <w:rFonts w:ascii="Arial" w:hAnsi="Arial" w:cs="Arial"/>
              <w:sz w:val="18"/>
              <w:szCs w:val="20"/>
              <w:lang w:val="es-ES_tradnl"/>
            </w:rPr>
            <w:t>2-F3</w:t>
          </w:r>
        </w:p>
      </w:tc>
      <w:tc>
        <w:tcPr>
          <w:tcW w:w="4647" w:type="dxa"/>
          <w:gridSpan w:val="2"/>
          <w:shd w:val="clear" w:color="auto" w:fill="auto"/>
          <w:vAlign w:val="center"/>
        </w:tcPr>
        <w:p w14:paraId="2056B899" w14:textId="77777777" w:rsidR="00E618C0" w:rsidRPr="009468AA" w:rsidRDefault="00E618C0" w:rsidP="007043E2">
          <w:pPr>
            <w:jc w:val="center"/>
            <w:rPr>
              <w:rFonts w:ascii="Arial" w:hAnsi="Arial" w:cs="Arial"/>
              <w:b/>
              <w:color w:val="000000"/>
              <w:sz w:val="18"/>
              <w:szCs w:val="20"/>
            </w:rPr>
          </w:pPr>
          <w:proofErr w:type="spellStart"/>
          <w:r w:rsidRPr="00BF5297">
            <w:rPr>
              <w:rFonts w:ascii="Arial" w:hAnsi="Arial" w:cs="Arial"/>
              <w:b/>
              <w:color w:val="000000"/>
              <w:sz w:val="18"/>
              <w:szCs w:val="20"/>
            </w:rPr>
            <w:t>N°</w:t>
          </w:r>
          <w:proofErr w:type="spellEnd"/>
          <w:r w:rsidRPr="00BF5297">
            <w:rPr>
              <w:rFonts w:ascii="Arial" w:hAnsi="Arial" w:cs="Arial"/>
              <w:b/>
              <w:color w:val="000000"/>
              <w:sz w:val="18"/>
              <w:szCs w:val="20"/>
            </w:rPr>
            <w:t xml:space="preserve"> de Versión:</w:t>
          </w:r>
          <w:r w:rsidRPr="009468AA">
            <w:rPr>
              <w:rFonts w:ascii="Arial" w:hAnsi="Arial" w:cs="Arial"/>
              <w:b/>
              <w:color w:val="000000"/>
              <w:sz w:val="18"/>
              <w:szCs w:val="20"/>
            </w:rPr>
            <w:t xml:space="preserve"> </w:t>
          </w:r>
          <w:r w:rsidRPr="009468AA">
            <w:rPr>
              <w:rFonts w:ascii="Arial" w:hAnsi="Arial" w:cs="Arial"/>
              <w:sz w:val="18"/>
              <w:szCs w:val="20"/>
              <w:lang w:val="es-ES_tradnl"/>
            </w:rPr>
            <w:t>01</w:t>
          </w:r>
        </w:p>
      </w:tc>
    </w:tr>
  </w:tbl>
  <w:p w14:paraId="72D2263F" w14:textId="77777777" w:rsidR="00E618C0" w:rsidRDefault="00E618C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bullet"/>
      <w:lvlText w:val=""/>
      <w:lvlJc w:val="left"/>
      <w:pPr>
        <w:ind w:left="720" w:hanging="360"/>
      </w:pPr>
      <w:rPr>
        <w:rFonts w:ascii="Wingdings" w:eastAsia="Times New Roman" w:hAnsi="Wingdings" w:cs="Wingdings"/>
        <w:color w:val="auto"/>
        <w:spacing w:val="-5"/>
        <w:sz w:val="26"/>
        <w:szCs w:val="26"/>
      </w:rPr>
    </w:lvl>
    <w:lvl w:ilvl="1">
      <w:start w:val="1"/>
      <w:numFmt w:val="bullet"/>
      <w:lvlText w:val=""/>
      <w:lvlJc w:val="left"/>
      <w:pPr>
        <w:ind w:left="1080" w:hanging="360"/>
      </w:pPr>
      <w:rPr>
        <w:rFonts w:ascii="Symbol" w:eastAsia="Times New Roman" w:hAnsi="Symbol" w:cs="Symbol"/>
        <w:color w:val="auto"/>
        <w:sz w:val="26"/>
        <w:szCs w:val="26"/>
      </w:rPr>
    </w:lvl>
    <w:lvl w:ilvl="2">
      <w:start w:val="1"/>
      <w:numFmt w:val="bullet"/>
      <w:lvlText w:val=""/>
      <w:lvlJc w:val="left"/>
      <w:pPr>
        <w:ind w:left="1440" w:hanging="360"/>
      </w:pPr>
      <w:rPr>
        <w:rFonts w:ascii="Symbol" w:eastAsia="Times New Roman" w:hAnsi="Symbol" w:cs="Symbol"/>
        <w:color w:val="auto"/>
        <w:sz w:val="26"/>
        <w:szCs w:val="26"/>
      </w:rPr>
    </w:lvl>
    <w:lvl w:ilvl="3">
      <w:start w:val="1"/>
      <w:numFmt w:val="bullet"/>
      <w:lvlText w:val=""/>
      <w:lvlJc w:val="left"/>
      <w:pPr>
        <w:ind w:left="1800" w:hanging="360"/>
      </w:pPr>
      <w:rPr>
        <w:rFonts w:ascii="Symbol" w:eastAsia="Times New Roman" w:hAnsi="Symbol" w:cs="Symbol"/>
        <w:color w:val="auto"/>
        <w:sz w:val="26"/>
        <w:szCs w:val="26"/>
      </w:rPr>
    </w:lvl>
    <w:lvl w:ilvl="4">
      <w:start w:val="1"/>
      <w:numFmt w:val="bullet"/>
      <w:lvlText w:val=""/>
      <w:lvlJc w:val="left"/>
      <w:pPr>
        <w:ind w:left="2160" w:hanging="360"/>
      </w:pPr>
      <w:rPr>
        <w:rFonts w:ascii="Symbol" w:eastAsia="Times New Roman" w:hAnsi="Symbol" w:cs="Symbol"/>
        <w:color w:val="auto"/>
        <w:sz w:val="26"/>
        <w:szCs w:val="26"/>
      </w:rPr>
    </w:lvl>
    <w:lvl w:ilvl="5">
      <w:start w:val="1"/>
      <w:numFmt w:val="bullet"/>
      <w:lvlText w:val=""/>
      <w:lvlJc w:val="left"/>
      <w:pPr>
        <w:ind w:left="2520" w:hanging="360"/>
      </w:pPr>
      <w:rPr>
        <w:rFonts w:ascii="Symbol" w:eastAsia="Times New Roman" w:hAnsi="Symbol" w:cs="Symbol"/>
        <w:color w:val="auto"/>
        <w:sz w:val="26"/>
        <w:szCs w:val="26"/>
      </w:rPr>
    </w:lvl>
    <w:lvl w:ilvl="6">
      <w:start w:val="1"/>
      <w:numFmt w:val="bullet"/>
      <w:lvlText w:val=""/>
      <w:lvlJc w:val="left"/>
      <w:pPr>
        <w:ind w:left="2880" w:hanging="360"/>
      </w:pPr>
      <w:rPr>
        <w:rFonts w:ascii="Symbol" w:eastAsia="Times New Roman" w:hAnsi="Symbol" w:cs="Symbol"/>
        <w:color w:val="auto"/>
        <w:sz w:val="26"/>
        <w:szCs w:val="26"/>
      </w:rPr>
    </w:lvl>
    <w:lvl w:ilvl="7">
      <w:start w:val="1"/>
      <w:numFmt w:val="bullet"/>
      <w:lvlText w:val=""/>
      <w:lvlJc w:val="left"/>
      <w:pPr>
        <w:ind w:left="3240" w:hanging="360"/>
      </w:pPr>
      <w:rPr>
        <w:rFonts w:ascii="Symbol" w:eastAsia="Times New Roman" w:hAnsi="Symbol" w:cs="Symbol"/>
        <w:color w:val="auto"/>
        <w:sz w:val="26"/>
        <w:szCs w:val="26"/>
      </w:rPr>
    </w:lvl>
    <w:lvl w:ilvl="8">
      <w:start w:val="1"/>
      <w:numFmt w:val="bullet"/>
      <w:lvlText w:val=""/>
      <w:lvlJc w:val="left"/>
      <w:pPr>
        <w:ind w:left="3600" w:hanging="360"/>
      </w:pPr>
      <w:rPr>
        <w:rFonts w:ascii="Symbol" w:eastAsia="Times New Roman" w:hAnsi="Symbol" w:cs="Symbol"/>
        <w:color w:val="auto"/>
        <w:sz w:val="26"/>
        <w:szCs w:val="26"/>
      </w:rPr>
    </w:lvl>
  </w:abstractNum>
  <w:abstractNum w:abstractNumId="2" w15:restartNumberingAfterBreak="0">
    <w:nsid w:val="00000003"/>
    <w:multiLevelType w:val="singleLevel"/>
    <w:tmpl w:val="140A0001"/>
    <w:lvl w:ilvl="0">
      <w:start w:val="1"/>
      <w:numFmt w:val="bullet"/>
      <w:lvlText w:val=""/>
      <w:lvlJc w:val="left"/>
      <w:pPr>
        <w:ind w:left="720" w:hanging="360"/>
      </w:pPr>
      <w:rPr>
        <w:rFonts w:ascii="Symbol" w:eastAsia="Times New Roman" w:hAnsi="Symbol" w:cs="Symbol" w:hint="default"/>
        <w:sz w:val="26"/>
        <w:szCs w:val="26"/>
        <w:shd w:val="clear" w:color="auto" w:fill="auto"/>
        <w:lang w:val="es-ES" w:eastAsia="ar-SA" w:bidi="ar-SA"/>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Wingdings"/>
        <w:sz w:val="26"/>
        <w:szCs w:val="26"/>
        <w:shd w:val="clear" w:color="auto" w:fill="auto"/>
        <w:lang w:val="es-ES" w:eastAsia="ar-SA" w:bidi="ar-SA"/>
      </w:rPr>
    </w:lvl>
    <w:lvl w:ilvl="1">
      <w:start w:val="1"/>
      <w:numFmt w:val="bullet"/>
      <w:lvlText w:val=""/>
      <w:lvlJc w:val="left"/>
      <w:pPr>
        <w:tabs>
          <w:tab w:val="num" w:pos="1080"/>
        </w:tabs>
        <w:ind w:left="1080" w:hanging="360"/>
      </w:pPr>
      <w:rPr>
        <w:rFonts w:ascii="Wingdings" w:hAnsi="Wingdings" w:cs="Courier New"/>
      </w:rPr>
    </w:lvl>
    <w:lvl w:ilvl="2">
      <w:start w:val="1"/>
      <w:numFmt w:val="bullet"/>
      <w:lvlText w:val=""/>
      <w:lvlJc w:val="left"/>
      <w:pPr>
        <w:tabs>
          <w:tab w:val="num" w:pos="1440"/>
        </w:tabs>
        <w:ind w:left="1440" w:hanging="360"/>
      </w:pPr>
      <w:rPr>
        <w:rFonts w:ascii="Wingdings" w:hAnsi="Wingdings" w:cs="Courier New"/>
      </w:rPr>
    </w:lvl>
    <w:lvl w:ilvl="3">
      <w:start w:val="1"/>
      <w:numFmt w:val="bullet"/>
      <w:lvlText w:val=""/>
      <w:lvlJc w:val="left"/>
      <w:pPr>
        <w:tabs>
          <w:tab w:val="num" w:pos="1800"/>
        </w:tabs>
        <w:ind w:left="1800" w:hanging="360"/>
      </w:pPr>
      <w:rPr>
        <w:rFonts w:ascii="Wingdings" w:hAnsi="Wingdings" w:cs="Courier New"/>
      </w:rPr>
    </w:lvl>
    <w:lvl w:ilvl="4">
      <w:start w:val="1"/>
      <w:numFmt w:val="bullet"/>
      <w:lvlText w:val=""/>
      <w:lvlJc w:val="left"/>
      <w:pPr>
        <w:tabs>
          <w:tab w:val="num" w:pos="2160"/>
        </w:tabs>
        <w:ind w:left="2160" w:hanging="360"/>
      </w:pPr>
      <w:rPr>
        <w:rFonts w:ascii="Wingdings" w:hAnsi="Wingdings" w:cs="Courier New"/>
      </w:rPr>
    </w:lvl>
    <w:lvl w:ilvl="5">
      <w:start w:val="1"/>
      <w:numFmt w:val="bullet"/>
      <w:lvlText w:val=""/>
      <w:lvlJc w:val="left"/>
      <w:pPr>
        <w:tabs>
          <w:tab w:val="num" w:pos="2520"/>
        </w:tabs>
        <w:ind w:left="2520" w:hanging="360"/>
      </w:pPr>
      <w:rPr>
        <w:rFonts w:ascii="Wingdings" w:hAnsi="Wingdings" w:cs="Courier New"/>
      </w:rPr>
    </w:lvl>
    <w:lvl w:ilvl="6">
      <w:start w:val="1"/>
      <w:numFmt w:val="bullet"/>
      <w:lvlText w:val=""/>
      <w:lvlJc w:val="left"/>
      <w:pPr>
        <w:tabs>
          <w:tab w:val="num" w:pos="2880"/>
        </w:tabs>
        <w:ind w:left="2880" w:hanging="360"/>
      </w:pPr>
      <w:rPr>
        <w:rFonts w:ascii="Wingdings" w:hAnsi="Wingdings" w:cs="Courier New"/>
      </w:rPr>
    </w:lvl>
    <w:lvl w:ilvl="7">
      <w:start w:val="1"/>
      <w:numFmt w:val="bullet"/>
      <w:lvlText w:val=""/>
      <w:lvlJc w:val="left"/>
      <w:pPr>
        <w:tabs>
          <w:tab w:val="num" w:pos="3240"/>
        </w:tabs>
        <w:ind w:left="3240" w:hanging="360"/>
      </w:pPr>
      <w:rPr>
        <w:rFonts w:ascii="Wingdings" w:hAnsi="Wingdings" w:cs="Courier New"/>
      </w:rPr>
    </w:lvl>
    <w:lvl w:ilvl="8">
      <w:start w:val="1"/>
      <w:numFmt w:val="bullet"/>
      <w:lvlText w:val=""/>
      <w:lvlJc w:val="left"/>
      <w:pPr>
        <w:tabs>
          <w:tab w:val="num" w:pos="3600"/>
        </w:tabs>
        <w:ind w:left="3600" w:hanging="360"/>
      </w:pPr>
      <w:rPr>
        <w:rFonts w:ascii="Wingdings" w:hAnsi="Wingdings" w:cs="Courier New"/>
      </w:rPr>
    </w:lvl>
  </w:abstractNum>
  <w:abstractNum w:abstractNumId="5" w15:restartNumberingAfterBreak="0">
    <w:nsid w:val="00EF78B6"/>
    <w:multiLevelType w:val="hybridMultilevel"/>
    <w:tmpl w:val="02A84CB4"/>
    <w:lvl w:ilvl="0" w:tplc="F0963284">
      <w:start w:val="1"/>
      <w:numFmt w:val="decimal"/>
      <w:lvlText w:val="%1."/>
      <w:lvlJc w:val="left"/>
      <w:pPr>
        <w:ind w:left="720" w:hanging="360"/>
      </w:pPr>
      <w:rPr>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11C42DD"/>
    <w:multiLevelType w:val="hybridMultilevel"/>
    <w:tmpl w:val="D568734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0D00753D"/>
    <w:multiLevelType w:val="multilevel"/>
    <w:tmpl w:val="283E1A98"/>
    <w:lvl w:ilvl="0">
      <w:start w:val="1"/>
      <w:numFmt w:val="decimal"/>
      <w:pStyle w:val="Estilo1"/>
      <w:lvlText w:val="%1."/>
      <w:lvlJc w:val="left"/>
      <w:pPr>
        <w:ind w:left="360" w:hanging="360"/>
      </w:pPr>
      <w:rPr>
        <w:sz w:val="24"/>
        <w:szCs w:val="24"/>
      </w:rPr>
    </w:lvl>
    <w:lvl w:ilvl="1">
      <w:start w:val="1"/>
      <w:numFmt w:val="decimal"/>
      <w:isLgl/>
      <w:lvlText w:val="%1.%2"/>
      <w:lvlJc w:val="left"/>
      <w:pPr>
        <w:ind w:left="1065" w:hanging="360"/>
      </w:pPr>
      <w:rPr>
        <w:rFonts w:hint="default"/>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670" w:hanging="1440"/>
      </w:pPr>
      <w:rPr>
        <w:rFonts w:hint="default"/>
      </w:rPr>
    </w:lvl>
    <w:lvl w:ilvl="7">
      <w:start w:val="1"/>
      <w:numFmt w:val="decimal"/>
      <w:isLgl/>
      <w:lvlText w:val="%1.%2.%3.%4.%5.%6.%7.%8"/>
      <w:lvlJc w:val="left"/>
      <w:pPr>
        <w:ind w:left="6735" w:hanging="1800"/>
      </w:pPr>
      <w:rPr>
        <w:rFonts w:hint="default"/>
      </w:rPr>
    </w:lvl>
    <w:lvl w:ilvl="8">
      <w:start w:val="1"/>
      <w:numFmt w:val="decimal"/>
      <w:isLgl/>
      <w:lvlText w:val="%1.%2.%3.%4.%5.%6.%7.%8.%9"/>
      <w:lvlJc w:val="left"/>
      <w:pPr>
        <w:ind w:left="7440" w:hanging="1800"/>
      </w:pPr>
      <w:rPr>
        <w:rFonts w:hint="default"/>
      </w:rPr>
    </w:lvl>
  </w:abstractNum>
  <w:abstractNum w:abstractNumId="8" w15:restartNumberingAfterBreak="0">
    <w:nsid w:val="1270175E"/>
    <w:multiLevelType w:val="multilevel"/>
    <w:tmpl w:val="6F6CEC1A"/>
    <w:lvl w:ilvl="0">
      <w:start w:val="7"/>
      <w:numFmt w:val="decimal"/>
      <w:lvlText w:val="%1."/>
      <w:lvlJc w:val="left"/>
      <w:pPr>
        <w:tabs>
          <w:tab w:val="num" w:pos="855"/>
        </w:tabs>
        <w:ind w:left="855" w:hanging="855"/>
      </w:pPr>
      <w:rPr>
        <w:rFonts w:hint="default"/>
      </w:rPr>
    </w:lvl>
    <w:lvl w:ilvl="1">
      <w:start w:val="1"/>
      <w:numFmt w:val="decimal"/>
      <w:pStyle w:val="Ttulo2"/>
      <w:lvlText w:val="4.%2"/>
      <w:lvlJc w:val="left"/>
      <w:pPr>
        <w:tabs>
          <w:tab w:val="num" w:pos="855"/>
        </w:tabs>
        <w:ind w:left="855" w:hanging="855"/>
      </w:pPr>
      <w:rPr>
        <w:rFonts w:hint="default"/>
      </w:rPr>
    </w:lvl>
    <w:lvl w:ilvl="2">
      <w:start w:val="1"/>
      <w:numFmt w:val="decimal"/>
      <w:pStyle w:val="Ttulo3"/>
      <w:lvlText w:val="%1.4.%3"/>
      <w:lvlJc w:val="left"/>
      <w:pPr>
        <w:tabs>
          <w:tab w:val="num" w:pos="855"/>
        </w:tabs>
        <w:ind w:left="855" w:hanging="855"/>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5354DC4"/>
    <w:multiLevelType w:val="multilevel"/>
    <w:tmpl w:val="321013F0"/>
    <w:styleLink w:val="WWNum5"/>
    <w:lvl w:ilvl="0">
      <w:start w:val="1"/>
      <w:numFmt w:val="decimal"/>
      <w:lvlText w:val="%1)"/>
      <w:lvlJc w:val="left"/>
      <w:pPr>
        <w:ind w:left="720" w:hanging="360"/>
      </w:pPr>
      <w:rPr>
        <w:rFonts w:cs="Symbol"/>
        <w:sz w:val="22"/>
        <w:szCs w:val="22"/>
        <w:lang w:val="es-CR"/>
      </w:rPr>
    </w:lvl>
    <w:lvl w:ilvl="1">
      <w:numFmt w:val="bullet"/>
      <w:lvlText w:val=""/>
      <w:lvlJc w:val="left"/>
      <w:pPr>
        <w:ind w:left="1080" w:hanging="360"/>
      </w:pPr>
      <w:rPr>
        <w:rFonts w:ascii="Symbol" w:hAnsi="Symbol" w:cs="Symbol"/>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abstractNum w:abstractNumId="10" w15:restartNumberingAfterBreak="0">
    <w:nsid w:val="1B862CDB"/>
    <w:multiLevelType w:val="hybridMultilevel"/>
    <w:tmpl w:val="24C046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C4C481C"/>
    <w:multiLevelType w:val="hybridMultilevel"/>
    <w:tmpl w:val="50F8B57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CC909B5"/>
    <w:multiLevelType w:val="hybridMultilevel"/>
    <w:tmpl w:val="2568556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3" w15:restartNumberingAfterBreak="0">
    <w:nsid w:val="1FF54419"/>
    <w:multiLevelType w:val="multilevel"/>
    <w:tmpl w:val="BDEA2A6E"/>
    <w:styleLink w:val="Estilo2"/>
    <w:lvl w:ilvl="0">
      <w:start w:val="7"/>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ascii="Arial" w:hAnsi="Arial" w:cs="Arial" w:hint="default"/>
        <w:b/>
        <w:sz w:val="24"/>
      </w:rPr>
    </w:lvl>
    <w:lvl w:ilvl="2">
      <w:start w:val="1"/>
      <w:numFmt w:val="decimal"/>
      <w:lvlText w:val="%1.4.%3"/>
      <w:lvlJc w:val="left"/>
      <w:pPr>
        <w:tabs>
          <w:tab w:val="num" w:pos="855"/>
        </w:tabs>
        <w:ind w:left="855" w:hanging="855"/>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79D6411"/>
    <w:multiLevelType w:val="multilevel"/>
    <w:tmpl w:val="5074C970"/>
    <w:styleLink w:val="WWNum1"/>
    <w:lvl w:ilvl="0">
      <w:start w:val="1"/>
      <w:numFmt w:val="none"/>
      <w:lvlText w:val="%1"/>
      <w:lvlJc w:val="left"/>
      <w:rPr>
        <w:lang w:val="es-ES"/>
      </w:r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5" w15:restartNumberingAfterBreak="0">
    <w:nsid w:val="286F77AC"/>
    <w:multiLevelType w:val="hybridMultilevel"/>
    <w:tmpl w:val="F200AE14"/>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D194A3D"/>
    <w:multiLevelType w:val="hybridMultilevel"/>
    <w:tmpl w:val="DC2C1B2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199079A"/>
    <w:multiLevelType w:val="hybridMultilevel"/>
    <w:tmpl w:val="FD400F2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30D2AE9"/>
    <w:multiLevelType w:val="hybridMultilevel"/>
    <w:tmpl w:val="A746CC5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6A5068A"/>
    <w:multiLevelType w:val="multilevel"/>
    <w:tmpl w:val="06FC6EE0"/>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3B933966"/>
    <w:multiLevelType w:val="hybridMultilevel"/>
    <w:tmpl w:val="CA546BA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F2158E0"/>
    <w:multiLevelType w:val="hybridMultilevel"/>
    <w:tmpl w:val="A5760C9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2" w15:restartNumberingAfterBreak="0">
    <w:nsid w:val="5BA9353E"/>
    <w:multiLevelType w:val="hybridMultilevel"/>
    <w:tmpl w:val="772A0CF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9D014D9"/>
    <w:multiLevelType w:val="hybridMultilevel"/>
    <w:tmpl w:val="0234E6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7A6B3A37"/>
    <w:multiLevelType w:val="multilevel"/>
    <w:tmpl w:val="6B482C8A"/>
    <w:lvl w:ilvl="0">
      <w:start w:val="1"/>
      <w:numFmt w:val="decimal"/>
      <w:lvlText w:val="%1."/>
      <w:lvlJc w:val="left"/>
      <w:pPr>
        <w:ind w:left="360" w:hanging="360"/>
      </w:pPr>
      <w:rPr>
        <w:b/>
        <w:bCs/>
        <w:color w:val="auto"/>
      </w:rPr>
    </w:lvl>
    <w:lvl w:ilvl="1">
      <w:start w:val="1"/>
      <w:numFmt w:val="decimal"/>
      <w:pStyle w:val="Estilo3"/>
      <w:lvlText w:val="%1.%2."/>
      <w:lvlJc w:val="left"/>
      <w:pPr>
        <w:ind w:left="5678"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24"/>
  </w:num>
  <w:num w:numId="3">
    <w:abstractNumId w:val="8"/>
  </w:num>
  <w:num w:numId="4">
    <w:abstractNumId w:val="9"/>
  </w:num>
  <w:num w:numId="5">
    <w:abstractNumId w:val="19"/>
  </w:num>
  <w:num w:numId="6">
    <w:abstractNumId w:val="14"/>
  </w:num>
  <w:num w:numId="7">
    <w:abstractNumId w:val="1"/>
  </w:num>
  <w:num w:numId="8">
    <w:abstractNumId w:val="5"/>
  </w:num>
  <w:num w:numId="9">
    <w:abstractNumId w:val="23"/>
  </w:num>
  <w:num w:numId="10">
    <w:abstractNumId w:val="2"/>
  </w:num>
  <w:num w:numId="11">
    <w:abstractNumId w:val="0"/>
  </w:num>
  <w:num w:numId="12">
    <w:abstractNumId w:val="18"/>
  </w:num>
  <w:num w:numId="13">
    <w:abstractNumId w:val="10"/>
  </w:num>
  <w:num w:numId="14">
    <w:abstractNumId w:val="17"/>
  </w:num>
  <w:num w:numId="15">
    <w:abstractNumId w:val="16"/>
  </w:num>
  <w:num w:numId="16">
    <w:abstractNumId w:val="6"/>
  </w:num>
  <w:num w:numId="17">
    <w:abstractNumId w:val="22"/>
  </w:num>
  <w:num w:numId="18">
    <w:abstractNumId w:val="12"/>
  </w:num>
  <w:num w:numId="19">
    <w:abstractNumId w:val="15"/>
  </w:num>
  <w:num w:numId="20">
    <w:abstractNumId w:val="21"/>
  </w:num>
  <w:num w:numId="21">
    <w:abstractNumId w:val="20"/>
  </w:num>
  <w:num w:numId="22">
    <w:abstractNumId w:val="11"/>
  </w:num>
  <w:num w:numId="23">
    <w:abstractNumId w:val="4"/>
  </w:num>
  <w:num w:numId="24">
    <w:abstractNumId w:val="13"/>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B21"/>
    <w:rsid w:val="00001FC4"/>
    <w:rsid w:val="000040FA"/>
    <w:rsid w:val="00010768"/>
    <w:rsid w:val="00021B30"/>
    <w:rsid w:val="00024F39"/>
    <w:rsid w:val="00025D56"/>
    <w:rsid w:val="000530F2"/>
    <w:rsid w:val="00060628"/>
    <w:rsid w:val="00073D27"/>
    <w:rsid w:val="00074C67"/>
    <w:rsid w:val="00077B32"/>
    <w:rsid w:val="0008535D"/>
    <w:rsid w:val="00090B84"/>
    <w:rsid w:val="000A2C38"/>
    <w:rsid w:val="000A4C15"/>
    <w:rsid w:val="000B35E0"/>
    <w:rsid w:val="000B46DE"/>
    <w:rsid w:val="000B5AEB"/>
    <w:rsid w:val="000C2D1A"/>
    <w:rsid w:val="000D1651"/>
    <w:rsid w:val="000E6D19"/>
    <w:rsid w:val="000F5AD1"/>
    <w:rsid w:val="000F73A5"/>
    <w:rsid w:val="00105A66"/>
    <w:rsid w:val="00124D5E"/>
    <w:rsid w:val="00131B55"/>
    <w:rsid w:val="00135437"/>
    <w:rsid w:val="001445C2"/>
    <w:rsid w:val="0015056E"/>
    <w:rsid w:val="0015326C"/>
    <w:rsid w:val="0017431E"/>
    <w:rsid w:val="00174A26"/>
    <w:rsid w:val="0017664C"/>
    <w:rsid w:val="001818AE"/>
    <w:rsid w:val="0018381D"/>
    <w:rsid w:val="001869D2"/>
    <w:rsid w:val="00186ADA"/>
    <w:rsid w:val="001A173F"/>
    <w:rsid w:val="001B4A53"/>
    <w:rsid w:val="001C3B90"/>
    <w:rsid w:val="001C48A7"/>
    <w:rsid w:val="001F2BD1"/>
    <w:rsid w:val="001F629A"/>
    <w:rsid w:val="00201683"/>
    <w:rsid w:val="00201891"/>
    <w:rsid w:val="00202F1D"/>
    <w:rsid w:val="0020420B"/>
    <w:rsid w:val="00214239"/>
    <w:rsid w:val="00220C8F"/>
    <w:rsid w:val="00223D56"/>
    <w:rsid w:val="0023066D"/>
    <w:rsid w:val="00230C38"/>
    <w:rsid w:val="00233EAF"/>
    <w:rsid w:val="00236FEB"/>
    <w:rsid w:val="00243E65"/>
    <w:rsid w:val="00246798"/>
    <w:rsid w:val="00250C11"/>
    <w:rsid w:val="00254970"/>
    <w:rsid w:val="00276A06"/>
    <w:rsid w:val="0027732D"/>
    <w:rsid w:val="002854F4"/>
    <w:rsid w:val="00295BBD"/>
    <w:rsid w:val="00297999"/>
    <w:rsid w:val="002A54D1"/>
    <w:rsid w:val="002B2478"/>
    <w:rsid w:val="002B25D1"/>
    <w:rsid w:val="002B2DEF"/>
    <w:rsid w:val="002C0501"/>
    <w:rsid w:val="002C11A1"/>
    <w:rsid w:val="002C29B6"/>
    <w:rsid w:val="002C6BF6"/>
    <w:rsid w:val="002C7385"/>
    <w:rsid w:val="002E10A9"/>
    <w:rsid w:val="002F151D"/>
    <w:rsid w:val="003024B5"/>
    <w:rsid w:val="00307E04"/>
    <w:rsid w:val="0031168C"/>
    <w:rsid w:val="003132E3"/>
    <w:rsid w:val="003155FC"/>
    <w:rsid w:val="00316BF4"/>
    <w:rsid w:val="003211A2"/>
    <w:rsid w:val="00344C21"/>
    <w:rsid w:val="003471C8"/>
    <w:rsid w:val="00350A25"/>
    <w:rsid w:val="00356296"/>
    <w:rsid w:val="00363FA7"/>
    <w:rsid w:val="0037475F"/>
    <w:rsid w:val="00376F41"/>
    <w:rsid w:val="00393226"/>
    <w:rsid w:val="0039705B"/>
    <w:rsid w:val="003A1A6E"/>
    <w:rsid w:val="003A6A75"/>
    <w:rsid w:val="003B224C"/>
    <w:rsid w:val="003B2CEC"/>
    <w:rsid w:val="003C3505"/>
    <w:rsid w:val="003D482D"/>
    <w:rsid w:val="003D5B88"/>
    <w:rsid w:val="003E2561"/>
    <w:rsid w:val="003E56A7"/>
    <w:rsid w:val="003E7E97"/>
    <w:rsid w:val="0040195D"/>
    <w:rsid w:val="00404441"/>
    <w:rsid w:val="00410C6A"/>
    <w:rsid w:val="004140B9"/>
    <w:rsid w:val="00422743"/>
    <w:rsid w:val="0043001F"/>
    <w:rsid w:val="00431009"/>
    <w:rsid w:val="004341DA"/>
    <w:rsid w:val="00436368"/>
    <w:rsid w:val="0046003A"/>
    <w:rsid w:val="00462F0C"/>
    <w:rsid w:val="004673AD"/>
    <w:rsid w:val="00480D57"/>
    <w:rsid w:val="00484B3E"/>
    <w:rsid w:val="00487363"/>
    <w:rsid w:val="00487BB1"/>
    <w:rsid w:val="0049315B"/>
    <w:rsid w:val="004A75FB"/>
    <w:rsid w:val="004B189E"/>
    <w:rsid w:val="004B41A7"/>
    <w:rsid w:val="004B6AD2"/>
    <w:rsid w:val="004B73CD"/>
    <w:rsid w:val="004C5294"/>
    <w:rsid w:val="004D07AE"/>
    <w:rsid w:val="004D21B9"/>
    <w:rsid w:val="004D22B8"/>
    <w:rsid w:val="004D62E0"/>
    <w:rsid w:val="004E3230"/>
    <w:rsid w:val="004F4738"/>
    <w:rsid w:val="004F5C39"/>
    <w:rsid w:val="004F68C5"/>
    <w:rsid w:val="004F7F13"/>
    <w:rsid w:val="0050038E"/>
    <w:rsid w:val="0050512C"/>
    <w:rsid w:val="0050517B"/>
    <w:rsid w:val="0051063B"/>
    <w:rsid w:val="00516408"/>
    <w:rsid w:val="00523FCA"/>
    <w:rsid w:val="00527772"/>
    <w:rsid w:val="005355E4"/>
    <w:rsid w:val="005374A1"/>
    <w:rsid w:val="005519C3"/>
    <w:rsid w:val="0055347F"/>
    <w:rsid w:val="0056106E"/>
    <w:rsid w:val="00565018"/>
    <w:rsid w:val="005654F8"/>
    <w:rsid w:val="005665AD"/>
    <w:rsid w:val="00571E6E"/>
    <w:rsid w:val="0058069A"/>
    <w:rsid w:val="005818E1"/>
    <w:rsid w:val="00586B18"/>
    <w:rsid w:val="00597E17"/>
    <w:rsid w:val="005A3539"/>
    <w:rsid w:val="005A74D9"/>
    <w:rsid w:val="005D165F"/>
    <w:rsid w:val="005D5CE7"/>
    <w:rsid w:val="005D720A"/>
    <w:rsid w:val="005E46C5"/>
    <w:rsid w:val="005E4CCD"/>
    <w:rsid w:val="005F0622"/>
    <w:rsid w:val="005F3700"/>
    <w:rsid w:val="005F6305"/>
    <w:rsid w:val="00617CDD"/>
    <w:rsid w:val="00633A30"/>
    <w:rsid w:val="00645D36"/>
    <w:rsid w:val="00650756"/>
    <w:rsid w:val="00653CC7"/>
    <w:rsid w:val="0065688D"/>
    <w:rsid w:val="006574A2"/>
    <w:rsid w:val="00657E7F"/>
    <w:rsid w:val="00664028"/>
    <w:rsid w:val="00666732"/>
    <w:rsid w:val="00671284"/>
    <w:rsid w:val="006744F5"/>
    <w:rsid w:val="00691285"/>
    <w:rsid w:val="00692DD0"/>
    <w:rsid w:val="00694239"/>
    <w:rsid w:val="006950EC"/>
    <w:rsid w:val="00695767"/>
    <w:rsid w:val="00695F2D"/>
    <w:rsid w:val="006A5687"/>
    <w:rsid w:val="006A60BF"/>
    <w:rsid w:val="006B5E2B"/>
    <w:rsid w:val="006D3052"/>
    <w:rsid w:val="006E0627"/>
    <w:rsid w:val="006E0962"/>
    <w:rsid w:val="007032DB"/>
    <w:rsid w:val="007043E2"/>
    <w:rsid w:val="00713F5B"/>
    <w:rsid w:val="00717E6D"/>
    <w:rsid w:val="00721E2F"/>
    <w:rsid w:val="007231E1"/>
    <w:rsid w:val="00732146"/>
    <w:rsid w:val="007411D9"/>
    <w:rsid w:val="0076785A"/>
    <w:rsid w:val="007709B6"/>
    <w:rsid w:val="007715DF"/>
    <w:rsid w:val="007835F9"/>
    <w:rsid w:val="00783E7E"/>
    <w:rsid w:val="007964C9"/>
    <w:rsid w:val="00797877"/>
    <w:rsid w:val="00797BFE"/>
    <w:rsid w:val="007B02C1"/>
    <w:rsid w:val="007C44C7"/>
    <w:rsid w:val="007C5BD3"/>
    <w:rsid w:val="007D0E73"/>
    <w:rsid w:val="007D1A1C"/>
    <w:rsid w:val="007D501C"/>
    <w:rsid w:val="007D7567"/>
    <w:rsid w:val="007E1329"/>
    <w:rsid w:val="007E648C"/>
    <w:rsid w:val="007E7190"/>
    <w:rsid w:val="007F1209"/>
    <w:rsid w:val="007F5AAF"/>
    <w:rsid w:val="00807957"/>
    <w:rsid w:val="00815A39"/>
    <w:rsid w:val="00815D9C"/>
    <w:rsid w:val="00816BB7"/>
    <w:rsid w:val="008226F6"/>
    <w:rsid w:val="00832AAC"/>
    <w:rsid w:val="008378DB"/>
    <w:rsid w:val="00846A47"/>
    <w:rsid w:val="008503E8"/>
    <w:rsid w:val="00862069"/>
    <w:rsid w:val="00862C31"/>
    <w:rsid w:val="00862EB4"/>
    <w:rsid w:val="00883664"/>
    <w:rsid w:val="00885788"/>
    <w:rsid w:val="00887FA6"/>
    <w:rsid w:val="0089052E"/>
    <w:rsid w:val="00893D5E"/>
    <w:rsid w:val="00893E55"/>
    <w:rsid w:val="008A5BDA"/>
    <w:rsid w:val="008A6EDD"/>
    <w:rsid w:val="008B0E2E"/>
    <w:rsid w:val="008B5BBF"/>
    <w:rsid w:val="008C08B9"/>
    <w:rsid w:val="008C48E9"/>
    <w:rsid w:val="008C6227"/>
    <w:rsid w:val="008C7459"/>
    <w:rsid w:val="008C750D"/>
    <w:rsid w:val="008D5011"/>
    <w:rsid w:val="008D73A1"/>
    <w:rsid w:val="008E0029"/>
    <w:rsid w:val="008E10EF"/>
    <w:rsid w:val="008E3795"/>
    <w:rsid w:val="008E3C4F"/>
    <w:rsid w:val="008F298D"/>
    <w:rsid w:val="009007ED"/>
    <w:rsid w:val="009017E5"/>
    <w:rsid w:val="00903B7C"/>
    <w:rsid w:val="0090670A"/>
    <w:rsid w:val="00906D9A"/>
    <w:rsid w:val="009148BA"/>
    <w:rsid w:val="0093003E"/>
    <w:rsid w:val="00930187"/>
    <w:rsid w:val="00936127"/>
    <w:rsid w:val="00962490"/>
    <w:rsid w:val="00972B55"/>
    <w:rsid w:val="009768E8"/>
    <w:rsid w:val="0098045E"/>
    <w:rsid w:val="009847BC"/>
    <w:rsid w:val="00985C44"/>
    <w:rsid w:val="009873D6"/>
    <w:rsid w:val="00994F87"/>
    <w:rsid w:val="009A55BF"/>
    <w:rsid w:val="009A675F"/>
    <w:rsid w:val="009B4A89"/>
    <w:rsid w:val="009C7271"/>
    <w:rsid w:val="009D0B58"/>
    <w:rsid w:val="009D3C27"/>
    <w:rsid w:val="009E0A77"/>
    <w:rsid w:val="009E513D"/>
    <w:rsid w:val="009E7D9C"/>
    <w:rsid w:val="009F527E"/>
    <w:rsid w:val="009F5BCB"/>
    <w:rsid w:val="009F6FB5"/>
    <w:rsid w:val="00A00DBF"/>
    <w:rsid w:val="00A05391"/>
    <w:rsid w:val="00A06DF9"/>
    <w:rsid w:val="00A101BD"/>
    <w:rsid w:val="00A10F56"/>
    <w:rsid w:val="00A24200"/>
    <w:rsid w:val="00A262A4"/>
    <w:rsid w:val="00A35D61"/>
    <w:rsid w:val="00A37BB4"/>
    <w:rsid w:val="00A539E9"/>
    <w:rsid w:val="00A57D6E"/>
    <w:rsid w:val="00A628B3"/>
    <w:rsid w:val="00A813D4"/>
    <w:rsid w:val="00A879D8"/>
    <w:rsid w:val="00A92B75"/>
    <w:rsid w:val="00A95045"/>
    <w:rsid w:val="00A97401"/>
    <w:rsid w:val="00AA2233"/>
    <w:rsid w:val="00AB7D1E"/>
    <w:rsid w:val="00AE19ED"/>
    <w:rsid w:val="00AE7054"/>
    <w:rsid w:val="00AF1BE2"/>
    <w:rsid w:val="00AF49AE"/>
    <w:rsid w:val="00B02B9C"/>
    <w:rsid w:val="00B237D5"/>
    <w:rsid w:val="00B31C7F"/>
    <w:rsid w:val="00B37468"/>
    <w:rsid w:val="00B4009C"/>
    <w:rsid w:val="00B5001D"/>
    <w:rsid w:val="00B52DE1"/>
    <w:rsid w:val="00B53DFA"/>
    <w:rsid w:val="00B556EC"/>
    <w:rsid w:val="00B558EA"/>
    <w:rsid w:val="00B574BE"/>
    <w:rsid w:val="00B57BEA"/>
    <w:rsid w:val="00B63788"/>
    <w:rsid w:val="00B64890"/>
    <w:rsid w:val="00B754E8"/>
    <w:rsid w:val="00B8038B"/>
    <w:rsid w:val="00B8041B"/>
    <w:rsid w:val="00B901DF"/>
    <w:rsid w:val="00B917DA"/>
    <w:rsid w:val="00B95A1D"/>
    <w:rsid w:val="00B97880"/>
    <w:rsid w:val="00BA0F7C"/>
    <w:rsid w:val="00BA59C1"/>
    <w:rsid w:val="00BB0289"/>
    <w:rsid w:val="00BB71E1"/>
    <w:rsid w:val="00BB7B16"/>
    <w:rsid w:val="00BC4E57"/>
    <w:rsid w:val="00BC6954"/>
    <w:rsid w:val="00BD0E77"/>
    <w:rsid w:val="00BD4C0B"/>
    <w:rsid w:val="00BD6E8F"/>
    <w:rsid w:val="00BE243C"/>
    <w:rsid w:val="00BE4EC0"/>
    <w:rsid w:val="00BF742F"/>
    <w:rsid w:val="00C0415D"/>
    <w:rsid w:val="00C14278"/>
    <w:rsid w:val="00C15107"/>
    <w:rsid w:val="00C16794"/>
    <w:rsid w:val="00C251FC"/>
    <w:rsid w:val="00C27ADC"/>
    <w:rsid w:val="00C33C35"/>
    <w:rsid w:val="00C36DE2"/>
    <w:rsid w:val="00C438F3"/>
    <w:rsid w:val="00C448A3"/>
    <w:rsid w:val="00C44A11"/>
    <w:rsid w:val="00C462BE"/>
    <w:rsid w:val="00C469CB"/>
    <w:rsid w:val="00C47E71"/>
    <w:rsid w:val="00C836AA"/>
    <w:rsid w:val="00C86B32"/>
    <w:rsid w:val="00C872AC"/>
    <w:rsid w:val="00CA02DC"/>
    <w:rsid w:val="00CA157B"/>
    <w:rsid w:val="00CB2D94"/>
    <w:rsid w:val="00CB6379"/>
    <w:rsid w:val="00CC1EC0"/>
    <w:rsid w:val="00CC23D3"/>
    <w:rsid w:val="00CD223D"/>
    <w:rsid w:val="00CE27C5"/>
    <w:rsid w:val="00CF092D"/>
    <w:rsid w:val="00D04B76"/>
    <w:rsid w:val="00D07D97"/>
    <w:rsid w:val="00D103A9"/>
    <w:rsid w:val="00D13CAE"/>
    <w:rsid w:val="00D17F6A"/>
    <w:rsid w:val="00D24157"/>
    <w:rsid w:val="00D301A8"/>
    <w:rsid w:val="00D444C8"/>
    <w:rsid w:val="00D53E31"/>
    <w:rsid w:val="00D54A07"/>
    <w:rsid w:val="00D55C99"/>
    <w:rsid w:val="00D83FE8"/>
    <w:rsid w:val="00D84479"/>
    <w:rsid w:val="00D868FF"/>
    <w:rsid w:val="00D951AB"/>
    <w:rsid w:val="00D96F5F"/>
    <w:rsid w:val="00D97F79"/>
    <w:rsid w:val="00DA1430"/>
    <w:rsid w:val="00DC0DEC"/>
    <w:rsid w:val="00DC6DA2"/>
    <w:rsid w:val="00DD6848"/>
    <w:rsid w:val="00DE12B0"/>
    <w:rsid w:val="00DE73B9"/>
    <w:rsid w:val="00DE78E1"/>
    <w:rsid w:val="00E11285"/>
    <w:rsid w:val="00E15A38"/>
    <w:rsid w:val="00E20665"/>
    <w:rsid w:val="00E228C2"/>
    <w:rsid w:val="00E26729"/>
    <w:rsid w:val="00E32E48"/>
    <w:rsid w:val="00E33DBC"/>
    <w:rsid w:val="00E37527"/>
    <w:rsid w:val="00E40F46"/>
    <w:rsid w:val="00E55462"/>
    <w:rsid w:val="00E56C8D"/>
    <w:rsid w:val="00E56D30"/>
    <w:rsid w:val="00E618C0"/>
    <w:rsid w:val="00E62730"/>
    <w:rsid w:val="00E6694C"/>
    <w:rsid w:val="00E71EA4"/>
    <w:rsid w:val="00E7295C"/>
    <w:rsid w:val="00E75B36"/>
    <w:rsid w:val="00E76291"/>
    <w:rsid w:val="00E85F44"/>
    <w:rsid w:val="00E934C9"/>
    <w:rsid w:val="00E976D0"/>
    <w:rsid w:val="00EA0390"/>
    <w:rsid w:val="00ED6A8E"/>
    <w:rsid w:val="00ED6D28"/>
    <w:rsid w:val="00EE03D9"/>
    <w:rsid w:val="00EE551C"/>
    <w:rsid w:val="00EE7F5A"/>
    <w:rsid w:val="00F03510"/>
    <w:rsid w:val="00F10065"/>
    <w:rsid w:val="00F1231A"/>
    <w:rsid w:val="00F129BC"/>
    <w:rsid w:val="00F21D93"/>
    <w:rsid w:val="00F244E6"/>
    <w:rsid w:val="00F33DC3"/>
    <w:rsid w:val="00F41C8B"/>
    <w:rsid w:val="00F421A7"/>
    <w:rsid w:val="00F44E29"/>
    <w:rsid w:val="00F45967"/>
    <w:rsid w:val="00F4599B"/>
    <w:rsid w:val="00F4770E"/>
    <w:rsid w:val="00F55C4C"/>
    <w:rsid w:val="00F55DB9"/>
    <w:rsid w:val="00F6130B"/>
    <w:rsid w:val="00F61DA3"/>
    <w:rsid w:val="00F62C8F"/>
    <w:rsid w:val="00F8226C"/>
    <w:rsid w:val="00F8557D"/>
    <w:rsid w:val="00F87CB5"/>
    <w:rsid w:val="00F94FBF"/>
    <w:rsid w:val="00F952C9"/>
    <w:rsid w:val="00F967D3"/>
    <w:rsid w:val="00FA116F"/>
    <w:rsid w:val="00FB6621"/>
    <w:rsid w:val="00FB7B21"/>
    <w:rsid w:val="00FC3BC6"/>
    <w:rsid w:val="00FC401A"/>
    <w:rsid w:val="00FC7A37"/>
    <w:rsid w:val="00FD01AC"/>
    <w:rsid w:val="00FD319A"/>
    <w:rsid w:val="00FD46ED"/>
    <w:rsid w:val="00FD4C4F"/>
    <w:rsid w:val="00FE15FC"/>
    <w:rsid w:val="00FE2D5C"/>
    <w:rsid w:val="00FE35CF"/>
    <w:rsid w:val="00FE40D5"/>
    <w:rsid w:val="00FF21DF"/>
    <w:rsid w:val="00FF3EB4"/>
    <w:rsid w:val="00FF6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DE27CD4"/>
  <w15:chartTrackingRefBased/>
  <w15:docId w15:val="{0A9C2870-FFA6-44F9-8A4B-7750DE943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R"/>
    </w:rPr>
  </w:style>
  <w:style w:type="paragraph" w:styleId="Ttulo1">
    <w:name w:val="heading 1"/>
    <w:basedOn w:val="Normal"/>
    <w:next w:val="Normal"/>
    <w:link w:val="Ttulo1Car"/>
    <w:qFormat/>
    <w:rsid w:val="00FB7B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B7B21"/>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FB7B21"/>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62EB4"/>
    <w:pPr>
      <w:spacing w:after="0" w:line="240" w:lineRule="auto"/>
    </w:pPr>
    <w:rPr>
      <w:rFonts w:eastAsiaTheme="minorEastAsia"/>
      <w:lang w:val="es-CR" w:eastAsia="es-CR"/>
    </w:rPr>
  </w:style>
  <w:style w:type="character" w:customStyle="1" w:styleId="SinespaciadoCar">
    <w:name w:val="Sin espaciado Car"/>
    <w:basedOn w:val="Fuentedeprrafopredeter"/>
    <w:link w:val="Sinespaciado"/>
    <w:uiPriority w:val="1"/>
    <w:rsid w:val="00862EB4"/>
    <w:rPr>
      <w:rFonts w:eastAsiaTheme="minorEastAsia"/>
      <w:lang w:val="es-CR" w:eastAsia="es-CR"/>
    </w:rPr>
  </w:style>
  <w:style w:type="paragraph" w:styleId="Piedepgina">
    <w:name w:val="footer"/>
    <w:basedOn w:val="Normal"/>
    <w:link w:val="PiedepginaCar"/>
    <w:uiPriority w:val="99"/>
    <w:rsid w:val="00FB7B21"/>
    <w:pPr>
      <w:tabs>
        <w:tab w:val="center" w:pos="4252"/>
        <w:tab w:val="right" w:pos="8504"/>
      </w:tabs>
      <w:spacing w:after="0" w:line="240" w:lineRule="auto"/>
    </w:pPr>
    <w:rPr>
      <w:rFonts w:ascii="Cambria" w:eastAsia="Times New Roman" w:hAnsi="Cambria" w:cs="Times New Roman"/>
      <w:sz w:val="24"/>
      <w:szCs w:val="24"/>
      <w:lang w:val="es-ES" w:eastAsia="es-ES"/>
    </w:rPr>
  </w:style>
  <w:style w:type="character" w:customStyle="1" w:styleId="PiedepginaCar">
    <w:name w:val="Pie de página Car"/>
    <w:basedOn w:val="Fuentedeprrafopredeter"/>
    <w:link w:val="Piedepgina"/>
    <w:uiPriority w:val="99"/>
    <w:rsid w:val="00FB7B21"/>
    <w:rPr>
      <w:rFonts w:ascii="Cambria" w:eastAsia="Times New Roman" w:hAnsi="Cambria" w:cs="Times New Roman"/>
      <w:sz w:val="24"/>
      <w:szCs w:val="24"/>
      <w:lang w:val="es-ES" w:eastAsia="es-ES"/>
    </w:rPr>
  </w:style>
  <w:style w:type="paragraph" w:customStyle="1" w:styleId="Estilo1">
    <w:name w:val="Estilo1"/>
    <w:basedOn w:val="Ttulo1"/>
    <w:link w:val="Estilo1Car"/>
    <w:qFormat/>
    <w:rsid w:val="00FB7B21"/>
    <w:pPr>
      <w:keepLines w:val="0"/>
      <w:numPr>
        <w:numId w:val="1"/>
      </w:numPr>
      <w:spacing w:after="240" w:line="276" w:lineRule="auto"/>
      <w:ind w:right="-403"/>
      <w:jc w:val="both"/>
    </w:pPr>
    <w:rPr>
      <w:rFonts w:eastAsia="Times New Roman" w:cs="Arial"/>
      <w:b/>
      <w:bCs/>
      <w:kern w:val="32"/>
      <w:sz w:val="24"/>
      <w:szCs w:val="24"/>
      <w:lang w:val="es-MX"/>
    </w:rPr>
  </w:style>
  <w:style w:type="character" w:customStyle="1" w:styleId="Estilo1Car">
    <w:name w:val="Estilo1 Car"/>
    <w:basedOn w:val="Ttulo1Car"/>
    <w:link w:val="Estilo1"/>
    <w:rsid w:val="00FB7B21"/>
    <w:rPr>
      <w:rFonts w:asciiTheme="majorHAnsi" w:eastAsia="Times New Roman" w:hAnsiTheme="majorHAnsi" w:cs="Arial"/>
      <w:b/>
      <w:bCs/>
      <w:color w:val="2F5496" w:themeColor="accent1" w:themeShade="BF"/>
      <w:kern w:val="32"/>
      <w:sz w:val="24"/>
      <w:szCs w:val="24"/>
      <w:lang w:val="es-MX"/>
    </w:rPr>
  </w:style>
  <w:style w:type="paragraph" w:customStyle="1" w:styleId="Estilo3">
    <w:name w:val="Estilo3"/>
    <w:basedOn w:val="Ttulo3"/>
    <w:link w:val="Estilo3Car"/>
    <w:qFormat/>
    <w:rsid w:val="00FB7B21"/>
    <w:pPr>
      <w:keepLines w:val="0"/>
      <w:numPr>
        <w:ilvl w:val="1"/>
        <w:numId w:val="2"/>
      </w:numPr>
      <w:spacing w:before="240" w:after="60" w:line="240" w:lineRule="auto"/>
      <w:jc w:val="both"/>
    </w:pPr>
    <w:rPr>
      <w:rFonts w:asciiTheme="minorHAnsi" w:eastAsia="Times New Roman" w:hAnsiTheme="minorHAnsi" w:cs="Arial"/>
      <w:b/>
      <w:bCs/>
      <w:color w:val="auto"/>
      <w:szCs w:val="26"/>
      <w:lang w:val="es-ES"/>
    </w:rPr>
  </w:style>
  <w:style w:type="character" w:customStyle="1" w:styleId="Ttulo1Car">
    <w:name w:val="Título 1 Car"/>
    <w:basedOn w:val="Fuentedeprrafopredeter"/>
    <w:link w:val="Ttulo1"/>
    <w:rsid w:val="00FB7B21"/>
    <w:rPr>
      <w:rFonts w:asciiTheme="majorHAnsi" w:eastAsiaTheme="majorEastAsia" w:hAnsiTheme="majorHAnsi" w:cstheme="majorBidi"/>
      <w:color w:val="2F5496" w:themeColor="accent1" w:themeShade="BF"/>
      <w:sz w:val="32"/>
      <w:szCs w:val="32"/>
      <w:lang w:val="es-CR"/>
    </w:rPr>
  </w:style>
  <w:style w:type="character" w:customStyle="1" w:styleId="Ttulo3Car">
    <w:name w:val="Título 3 Car"/>
    <w:basedOn w:val="Fuentedeprrafopredeter"/>
    <w:link w:val="Ttulo3"/>
    <w:uiPriority w:val="9"/>
    <w:semiHidden/>
    <w:rsid w:val="00FB7B21"/>
    <w:rPr>
      <w:rFonts w:asciiTheme="majorHAnsi" w:eastAsiaTheme="majorEastAsia" w:hAnsiTheme="majorHAnsi" w:cstheme="majorBidi"/>
      <w:color w:val="1F3763" w:themeColor="accent1" w:themeShade="7F"/>
      <w:sz w:val="24"/>
      <w:szCs w:val="24"/>
      <w:lang w:val="es-CR"/>
    </w:rPr>
  </w:style>
  <w:style w:type="character" w:customStyle="1" w:styleId="Ttulo2Car">
    <w:name w:val="Título 2 Car"/>
    <w:basedOn w:val="Fuentedeprrafopredeter"/>
    <w:link w:val="Ttulo2"/>
    <w:uiPriority w:val="9"/>
    <w:rsid w:val="00FB7B21"/>
    <w:rPr>
      <w:rFonts w:asciiTheme="majorHAnsi" w:eastAsiaTheme="majorEastAsia" w:hAnsiTheme="majorHAnsi" w:cstheme="majorBidi"/>
      <w:color w:val="2F5496" w:themeColor="accent1" w:themeShade="BF"/>
      <w:sz w:val="26"/>
      <w:szCs w:val="26"/>
      <w:lang w:val="es-CR"/>
    </w:rPr>
  </w:style>
  <w:style w:type="paragraph" w:styleId="Prrafodelista">
    <w:name w:val="List Paragraph"/>
    <w:basedOn w:val="Normal"/>
    <w:uiPriority w:val="34"/>
    <w:qFormat/>
    <w:rsid w:val="00FB7B21"/>
    <w:pPr>
      <w:ind w:left="720"/>
      <w:contextualSpacing/>
    </w:pPr>
  </w:style>
  <w:style w:type="character" w:styleId="Hipervnculo">
    <w:name w:val="Hyperlink"/>
    <w:basedOn w:val="Fuentedeprrafopredeter"/>
    <w:uiPriority w:val="99"/>
    <w:rsid w:val="00FB7B21"/>
    <w:rPr>
      <w:color w:val="0000FF"/>
      <w:u w:val="single"/>
    </w:rPr>
  </w:style>
  <w:style w:type="paragraph" w:customStyle="1" w:styleId="BodyText21">
    <w:name w:val="Body Text 21"/>
    <w:basedOn w:val="Normal"/>
    <w:rsid w:val="00FB7B21"/>
    <w:pPr>
      <w:widowControl w:val="0"/>
      <w:spacing w:after="0" w:line="240" w:lineRule="auto"/>
    </w:pPr>
    <w:rPr>
      <w:rFonts w:ascii="Arial" w:eastAsia="Times New Roman" w:hAnsi="Arial" w:cs="Times New Roman"/>
      <w:sz w:val="24"/>
      <w:szCs w:val="20"/>
      <w:lang w:val="es-ES_tradnl" w:eastAsia="es-ES"/>
    </w:rPr>
  </w:style>
  <w:style w:type="table" w:customStyle="1" w:styleId="TableGrid">
    <w:name w:val="TableGrid"/>
    <w:rsid w:val="002854F4"/>
    <w:pPr>
      <w:spacing w:after="0" w:line="240" w:lineRule="auto"/>
    </w:pPr>
    <w:rPr>
      <w:rFonts w:eastAsiaTheme="minorEastAsia"/>
      <w:lang w:val="es-CR" w:eastAsia="es-CR"/>
    </w:rPr>
    <w:tblPr>
      <w:tblCellMar>
        <w:top w:w="0" w:type="dxa"/>
        <w:left w:w="0" w:type="dxa"/>
        <w:bottom w:w="0" w:type="dxa"/>
        <w:right w:w="0" w:type="dxa"/>
      </w:tblCellMar>
    </w:tblPr>
  </w:style>
  <w:style w:type="character" w:customStyle="1" w:styleId="Estilo3Car">
    <w:name w:val="Estilo3 Car"/>
    <w:basedOn w:val="Ttulo3Car"/>
    <w:link w:val="Estilo3"/>
    <w:rsid w:val="00F45967"/>
    <w:rPr>
      <w:rFonts w:asciiTheme="majorHAnsi" w:eastAsia="Times New Roman" w:hAnsiTheme="majorHAnsi" w:cs="Arial"/>
      <w:b/>
      <w:bCs/>
      <w:color w:val="1F3763" w:themeColor="accent1" w:themeShade="7F"/>
      <w:sz w:val="24"/>
      <w:szCs w:val="26"/>
      <w:lang w:val="es-ES"/>
    </w:rPr>
  </w:style>
  <w:style w:type="paragraph" w:styleId="Textoindependiente">
    <w:name w:val="Body Text"/>
    <w:basedOn w:val="Normal"/>
    <w:link w:val="TextoindependienteCar"/>
    <w:rsid w:val="00CB2D94"/>
    <w:pPr>
      <w:spacing w:after="0" w:line="240" w:lineRule="auto"/>
      <w:jc w:val="both"/>
    </w:pPr>
    <w:rPr>
      <w:rFonts w:ascii="Garamond" w:eastAsia="Times New Roman" w:hAnsi="Garamond" w:cs="Times New Roman"/>
      <w:sz w:val="24"/>
      <w:szCs w:val="24"/>
      <w:lang w:val="es-ES" w:eastAsia="es-ES"/>
    </w:rPr>
  </w:style>
  <w:style w:type="character" w:customStyle="1" w:styleId="TextoindependienteCar">
    <w:name w:val="Texto independiente Car"/>
    <w:basedOn w:val="Fuentedeprrafopredeter"/>
    <w:link w:val="Textoindependiente"/>
    <w:rsid w:val="00CB2D94"/>
    <w:rPr>
      <w:rFonts w:ascii="Garamond" w:eastAsia="Times New Roman" w:hAnsi="Garamond" w:cs="Times New Roman"/>
      <w:sz w:val="24"/>
      <w:szCs w:val="24"/>
      <w:lang w:val="es-ES" w:eastAsia="es-ES"/>
    </w:rPr>
  </w:style>
  <w:style w:type="table" w:styleId="Tablaconcuadrcula">
    <w:name w:val="Table Grid"/>
    <w:basedOn w:val="Tablanormal"/>
    <w:uiPriority w:val="39"/>
    <w:rsid w:val="00CB2D94"/>
    <w:pPr>
      <w:spacing w:after="0" w:line="240" w:lineRule="auto"/>
    </w:pPr>
    <w:rPr>
      <w:rFonts w:ascii="Calibri" w:eastAsia="Calibri" w:hAnsi="Calibri" w:cs="Times New Roman"/>
      <w:lang w:val="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basedOn w:val="Normal"/>
    <w:link w:val="TextonotapieCar"/>
    <w:uiPriority w:val="99"/>
    <w:semiHidden/>
    <w:unhideWhenUsed/>
    <w:rsid w:val="00CB2D94"/>
    <w:pPr>
      <w:spacing w:after="0" w:line="240" w:lineRule="auto"/>
    </w:pPr>
    <w:rPr>
      <w:rFonts w:ascii="Cambria" w:eastAsia="Times New Roman" w:hAnsi="Cambria" w:cs="Times New Roman"/>
      <w:sz w:val="20"/>
      <w:szCs w:val="20"/>
      <w:lang w:val="es-ES" w:eastAsia="es-ES"/>
    </w:rPr>
  </w:style>
  <w:style w:type="character" w:customStyle="1" w:styleId="TextonotapieCar">
    <w:name w:val="Texto nota pie Car"/>
    <w:basedOn w:val="Fuentedeprrafopredeter"/>
    <w:link w:val="Textonotapie"/>
    <w:uiPriority w:val="99"/>
    <w:semiHidden/>
    <w:rsid w:val="00CB2D94"/>
    <w:rPr>
      <w:rFonts w:ascii="Cambria" w:eastAsia="Times New Roman" w:hAnsi="Cambria" w:cs="Times New Roman"/>
      <w:sz w:val="20"/>
      <w:szCs w:val="20"/>
      <w:lang w:val="es-ES" w:eastAsia="es-ES"/>
    </w:rPr>
  </w:style>
  <w:style w:type="character" w:styleId="Refdenotaalpie">
    <w:name w:val="footnote reference"/>
    <w:basedOn w:val="Fuentedeprrafopredeter"/>
    <w:uiPriority w:val="99"/>
    <w:semiHidden/>
    <w:unhideWhenUsed/>
    <w:rsid w:val="00CB2D94"/>
    <w:rPr>
      <w:vertAlign w:val="superscript"/>
    </w:rPr>
  </w:style>
  <w:style w:type="paragraph" w:styleId="Encabezado">
    <w:name w:val="header"/>
    <w:basedOn w:val="Normal"/>
    <w:link w:val="EncabezadoCar"/>
    <w:uiPriority w:val="99"/>
    <w:unhideWhenUsed/>
    <w:rsid w:val="00CB2D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D94"/>
    <w:rPr>
      <w:lang w:val="es-CR"/>
    </w:rPr>
  </w:style>
  <w:style w:type="character" w:styleId="Textodelmarcadordeposicin">
    <w:name w:val="Placeholder Text"/>
    <w:basedOn w:val="Fuentedeprrafopredeter"/>
    <w:uiPriority w:val="99"/>
    <w:semiHidden/>
    <w:rsid w:val="007E1329"/>
    <w:rPr>
      <w:color w:val="808080"/>
    </w:rPr>
  </w:style>
  <w:style w:type="character" w:styleId="Textoennegrita">
    <w:name w:val="Strong"/>
    <w:basedOn w:val="Fuentedeprrafopredeter"/>
    <w:uiPriority w:val="22"/>
    <w:qFormat/>
    <w:rsid w:val="007D7567"/>
    <w:rPr>
      <w:b/>
      <w:bCs/>
    </w:rPr>
  </w:style>
  <w:style w:type="paragraph" w:styleId="TtuloTDC">
    <w:name w:val="TOC Heading"/>
    <w:basedOn w:val="Ttulo1"/>
    <w:next w:val="Normal"/>
    <w:uiPriority w:val="39"/>
    <w:unhideWhenUsed/>
    <w:qFormat/>
    <w:rsid w:val="00650756"/>
    <w:pPr>
      <w:outlineLvl w:val="9"/>
    </w:pPr>
    <w:rPr>
      <w:lang w:eastAsia="es-CR"/>
    </w:rPr>
  </w:style>
  <w:style w:type="paragraph" w:styleId="TDC1">
    <w:name w:val="toc 1"/>
    <w:basedOn w:val="Normal"/>
    <w:next w:val="Normal"/>
    <w:autoRedefine/>
    <w:uiPriority w:val="39"/>
    <w:unhideWhenUsed/>
    <w:rsid w:val="00650756"/>
    <w:pPr>
      <w:spacing w:after="100"/>
    </w:pPr>
  </w:style>
  <w:style w:type="paragraph" w:styleId="Textodeglobo">
    <w:name w:val="Balloon Text"/>
    <w:basedOn w:val="Normal"/>
    <w:link w:val="TextodegloboCar"/>
    <w:uiPriority w:val="99"/>
    <w:semiHidden/>
    <w:unhideWhenUsed/>
    <w:rsid w:val="00DE12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12B0"/>
    <w:rPr>
      <w:rFonts w:ascii="Segoe UI" w:hAnsi="Segoe UI" w:cs="Segoe UI"/>
      <w:sz w:val="18"/>
      <w:szCs w:val="18"/>
      <w:lang w:val="es-CR"/>
    </w:rPr>
  </w:style>
  <w:style w:type="paragraph" w:customStyle="1" w:styleId="Standard">
    <w:name w:val="Standard"/>
    <w:rsid w:val="008A5BDA"/>
    <w:pPr>
      <w:suppressAutoHyphens/>
      <w:overflowPunct w:val="0"/>
      <w:autoSpaceDE w:val="0"/>
      <w:autoSpaceDN w:val="0"/>
      <w:spacing w:after="0" w:line="240" w:lineRule="auto"/>
      <w:textAlignment w:val="baseline"/>
    </w:pPr>
    <w:rPr>
      <w:rFonts w:ascii="Times New Roman" w:eastAsia="Times New Roman" w:hAnsi="Times New Roman" w:cs="Times New Roman"/>
      <w:kern w:val="3"/>
      <w:sz w:val="24"/>
      <w:szCs w:val="20"/>
      <w:lang w:val="es-ES" w:eastAsia="zh-CN"/>
    </w:rPr>
  </w:style>
  <w:style w:type="paragraph" w:styleId="NormalWeb">
    <w:name w:val="Normal (Web)"/>
    <w:basedOn w:val="Standard"/>
    <w:uiPriority w:val="99"/>
    <w:rsid w:val="008A5BDA"/>
    <w:pPr>
      <w:spacing w:before="280"/>
      <w:jc w:val="both"/>
    </w:pPr>
  </w:style>
  <w:style w:type="numbering" w:customStyle="1" w:styleId="WWNum5">
    <w:name w:val="WWNum5"/>
    <w:basedOn w:val="Sinlista"/>
    <w:rsid w:val="008A5BDA"/>
    <w:pPr>
      <w:numPr>
        <w:numId w:val="4"/>
      </w:numPr>
    </w:pPr>
  </w:style>
  <w:style w:type="character" w:styleId="nfasis">
    <w:name w:val="Emphasis"/>
    <w:qFormat/>
    <w:rsid w:val="008A5BDA"/>
    <w:rPr>
      <w:i/>
      <w:iCs/>
    </w:rPr>
  </w:style>
  <w:style w:type="numbering" w:customStyle="1" w:styleId="WWNum3">
    <w:name w:val="WWNum3"/>
    <w:basedOn w:val="Sinlista"/>
    <w:rsid w:val="008A5BDA"/>
    <w:pPr>
      <w:numPr>
        <w:numId w:val="5"/>
      </w:numPr>
    </w:pPr>
  </w:style>
  <w:style w:type="numbering" w:customStyle="1" w:styleId="WWNum1">
    <w:name w:val="WWNum1"/>
    <w:basedOn w:val="Sinlista"/>
    <w:rsid w:val="008A5BDA"/>
    <w:pPr>
      <w:numPr>
        <w:numId w:val="6"/>
      </w:numPr>
    </w:pPr>
  </w:style>
  <w:style w:type="paragraph" w:customStyle="1" w:styleId="Textbody">
    <w:name w:val="Text body"/>
    <w:basedOn w:val="Standard"/>
    <w:rsid w:val="008A5BDA"/>
    <w:pPr>
      <w:jc w:val="both"/>
    </w:pPr>
  </w:style>
  <w:style w:type="paragraph" w:customStyle="1" w:styleId="Textoindependiente21">
    <w:name w:val="Texto independiente 21"/>
    <w:basedOn w:val="Standard"/>
    <w:rsid w:val="008A5BDA"/>
    <w:pPr>
      <w:tabs>
        <w:tab w:val="left" w:pos="3780"/>
      </w:tabs>
      <w:jc w:val="both"/>
    </w:pPr>
    <w:rPr>
      <w:sz w:val="26"/>
    </w:rPr>
  </w:style>
  <w:style w:type="paragraph" w:customStyle="1" w:styleId="Encabezadodelatabla">
    <w:name w:val="Encabezado de la tabla"/>
    <w:basedOn w:val="Normal"/>
    <w:rsid w:val="008A5BDA"/>
    <w:pPr>
      <w:suppressLineNumbers/>
      <w:suppressAutoHyphens/>
      <w:overflowPunct w:val="0"/>
      <w:autoSpaceDE w:val="0"/>
      <w:autoSpaceDN w:val="0"/>
      <w:spacing w:after="0" w:line="240" w:lineRule="auto"/>
      <w:jc w:val="center"/>
      <w:textAlignment w:val="baseline"/>
    </w:pPr>
    <w:rPr>
      <w:rFonts w:ascii="Times New Roman" w:eastAsia="Times New Roman" w:hAnsi="Times New Roman" w:cs="Times New Roman"/>
      <w:b/>
      <w:sz w:val="24"/>
      <w:szCs w:val="20"/>
      <w:lang w:val="es-ES" w:eastAsia="ar-SA"/>
    </w:rPr>
  </w:style>
  <w:style w:type="paragraph" w:styleId="Sangradetextonormal">
    <w:name w:val="Body Text Indent"/>
    <w:basedOn w:val="Normal"/>
    <w:link w:val="SangradetextonormalCar"/>
    <w:uiPriority w:val="99"/>
    <w:unhideWhenUsed/>
    <w:rsid w:val="008A5BDA"/>
    <w:pPr>
      <w:spacing w:after="120"/>
      <w:ind w:left="283"/>
    </w:pPr>
  </w:style>
  <w:style w:type="character" w:customStyle="1" w:styleId="SangradetextonormalCar">
    <w:name w:val="Sangría de texto normal Car"/>
    <w:basedOn w:val="Fuentedeprrafopredeter"/>
    <w:link w:val="Sangradetextonormal"/>
    <w:uiPriority w:val="99"/>
    <w:rsid w:val="008A5BDA"/>
    <w:rPr>
      <w:lang w:val="es-CR"/>
    </w:rPr>
  </w:style>
  <w:style w:type="character" w:customStyle="1" w:styleId="WW8Num1z0">
    <w:name w:val="WW8Num1z0"/>
    <w:rsid w:val="008A5BDA"/>
    <w:rPr>
      <w:rFonts w:ascii="StarSymbol" w:hAnsi="StarSymbol" w:cs="StarSymbol"/>
      <w:sz w:val="18"/>
      <w:shd w:val="clear" w:color="auto" w:fill="FFFFFF"/>
    </w:rPr>
  </w:style>
  <w:style w:type="paragraph" w:styleId="TDC2">
    <w:name w:val="toc 2"/>
    <w:basedOn w:val="Normal"/>
    <w:next w:val="Normal"/>
    <w:autoRedefine/>
    <w:uiPriority w:val="39"/>
    <w:unhideWhenUsed/>
    <w:rsid w:val="008A5BDA"/>
    <w:pPr>
      <w:spacing w:after="100"/>
      <w:ind w:left="220"/>
    </w:pPr>
  </w:style>
  <w:style w:type="character" w:customStyle="1" w:styleId="WW8Num15z6">
    <w:name w:val="WW8Num15z6"/>
    <w:rsid w:val="008A5BDA"/>
  </w:style>
  <w:style w:type="paragraph" w:customStyle="1" w:styleId="Predeterminado">
    <w:name w:val="Predeterminado"/>
    <w:rsid w:val="008A5BDA"/>
    <w:pPr>
      <w:widowControl w:val="0"/>
      <w:autoSpaceDE w:val="0"/>
      <w:autoSpaceDN w:val="0"/>
      <w:adjustRightInd w:val="0"/>
      <w:spacing w:after="0" w:line="240" w:lineRule="auto"/>
    </w:pPr>
    <w:rPr>
      <w:rFonts w:ascii="Times New Roman" w:eastAsia="Arial" w:hAnsi="Times New Roman" w:cs="Times New Roman"/>
      <w:sz w:val="24"/>
      <w:szCs w:val="24"/>
      <w:lang w:val="es-CR"/>
    </w:rPr>
  </w:style>
  <w:style w:type="paragraph" w:styleId="Revisin">
    <w:name w:val="Revision"/>
    <w:hidden/>
    <w:uiPriority w:val="99"/>
    <w:semiHidden/>
    <w:rsid w:val="008A5BDA"/>
    <w:pPr>
      <w:spacing w:after="0" w:line="240" w:lineRule="auto"/>
    </w:pPr>
    <w:rPr>
      <w:lang w:val="es-CR"/>
    </w:rPr>
  </w:style>
  <w:style w:type="character" w:styleId="Refdecomentario">
    <w:name w:val="annotation reference"/>
    <w:basedOn w:val="Fuentedeprrafopredeter"/>
    <w:uiPriority w:val="99"/>
    <w:semiHidden/>
    <w:unhideWhenUsed/>
    <w:rsid w:val="008A5BDA"/>
    <w:rPr>
      <w:sz w:val="16"/>
      <w:szCs w:val="16"/>
    </w:rPr>
  </w:style>
  <w:style w:type="paragraph" w:styleId="Textocomentario">
    <w:name w:val="annotation text"/>
    <w:basedOn w:val="Normal"/>
    <w:link w:val="TextocomentarioCar"/>
    <w:uiPriority w:val="99"/>
    <w:semiHidden/>
    <w:unhideWhenUsed/>
    <w:rsid w:val="008A5BD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A5BDA"/>
    <w:rPr>
      <w:sz w:val="20"/>
      <w:szCs w:val="20"/>
      <w:lang w:val="es-CR"/>
    </w:rPr>
  </w:style>
  <w:style w:type="paragraph" w:styleId="Asuntodelcomentario">
    <w:name w:val="annotation subject"/>
    <w:basedOn w:val="Textocomentario"/>
    <w:next w:val="Textocomentario"/>
    <w:link w:val="AsuntodelcomentarioCar"/>
    <w:uiPriority w:val="99"/>
    <w:semiHidden/>
    <w:unhideWhenUsed/>
    <w:rsid w:val="008A5BDA"/>
    <w:rPr>
      <w:b/>
      <w:bCs/>
    </w:rPr>
  </w:style>
  <w:style w:type="character" w:customStyle="1" w:styleId="AsuntodelcomentarioCar">
    <w:name w:val="Asunto del comentario Car"/>
    <w:basedOn w:val="TextocomentarioCar"/>
    <w:link w:val="Asuntodelcomentario"/>
    <w:uiPriority w:val="99"/>
    <w:semiHidden/>
    <w:rsid w:val="008A5BDA"/>
    <w:rPr>
      <w:b/>
      <w:bCs/>
      <w:sz w:val="20"/>
      <w:szCs w:val="20"/>
      <w:lang w:val="es-CR"/>
    </w:rPr>
  </w:style>
  <w:style w:type="character" w:customStyle="1" w:styleId="WW8Num1z1">
    <w:name w:val="WW8Num1z1"/>
    <w:rsid w:val="00D55C99"/>
    <w:rPr>
      <w:rFonts w:ascii="Wingdings 2" w:hAnsi="Wingdings 2" w:cs="Wingdings 2"/>
      <w:sz w:val="18"/>
    </w:rPr>
  </w:style>
  <w:style w:type="character" w:customStyle="1" w:styleId="TextocomentarioCar1">
    <w:name w:val="Texto comentario Car1"/>
    <w:uiPriority w:val="99"/>
    <w:semiHidden/>
    <w:rsid w:val="00FE15FC"/>
    <w:rPr>
      <w:rFonts w:eastAsia="SimSun" w:cs="Mangal"/>
      <w:kern w:val="1"/>
      <w:szCs w:val="18"/>
      <w:lang w:val="es-ES" w:eastAsia="hi-IN" w:bidi="hi-IN"/>
    </w:rPr>
  </w:style>
  <w:style w:type="numbering" w:customStyle="1" w:styleId="Estilo2">
    <w:name w:val="Estilo2"/>
    <w:uiPriority w:val="99"/>
    <w:rsid w:val="003132E3"/>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7689702">
      <w:bodyDiv w:val="1"/>
      <w:marLeft w:val="0"/>
      <w:marRight w:val="0"/>
      <w:marTop w:val="0"/>
      <w:marBottom w:val="0"/>
      <w:divBdr>
        <w:top w:val="none" w:sz="0" w:space="0" w:color="auto"/>
        <w:left w:val="none" w:sz="0" w:space="0" w:color="auto"/>
        <w:bottom w:val="none" w:sz="0" w:space="0" w:color="auto"/>
        <w:right w:val="none" w:sz="0" w:space="0" w:color="auto"/>
      </w:divBdr>
    </w:div>
    <w:div w:id="135476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16" Type="http://schemas.openxmlformats.org/officeDocument/2006/relationships/image" Target="media/image9.png"/><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png"/><Relationship Id="rId74" Type="http://schemas.openxmlformats.org/officeDocument/2006/relationships/image" Target="media/image67.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customXml" Target="../customXml/item4.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emf"/><Relationship Id="rId80"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glossaryDocument" Target="glossary/document.xml"/><Relationship Id="rId8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2.emf"/><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emf"/><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e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s>
</file>

<file path=word/_rels/header1.xml.rels><?xml version="1.0" encoding="UTF-8" standalone="yes"?>
<Relationships xmlns="http://schemas.openxmlformats.org/package/2006/relationships"><Relationship Id="rId1" Type="http://schemas.openxmlformats.org/officeDocument/2006/relationships/image" Target="media/image69.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cerdas\Desktop\DOCUMENTOS%20AY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35"/>
        <w:category>
          <w:name w:val="General"/>
          <w:gallery w:val="placeholder"/>
        </w:category>
        <w:types>
          <w:type w:val="bbPlcHdr"/>
        </w:types>
        <w:behaviors>
          <w:behavior w:val="content"/>
        </w:behaviors>
        <w:guid w:val="{6BADE818-61E8-41CF-B66E-841692337615}"/>
      </w:docPartPr>
      <w:docPartBody>
        <w:p w:rsidR="001E101F" w:rsidRDefault="005A31D0">
          <w:r w:rsidRPr="0013593A">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6C9B8777A82F4804942224C137A4F837"/>
        <w:category>
          <w:name w:val="General"/>
          <w:gallery w:val="placeholder"/>
        </w:category>
        <w:types>
          <w:type w:val="bbPlcHdr"/>
        </w:types>
        <w:behaviors>
          <w:behavior w:val="content"/>
        </w:behaviors>
        <w:guid w:val="{03B1ABDC-C73C-459D-AB61-31434F2AB7FE}"/>
      </w:docPartPr>
      <w:docPartBody>
        <w:p w:rsidR="007D1BCA" w:rsidRDefault="004C7BD5" w:rsidP="004C7BD5">
          <w:pPr>
            <w:pStyle w:val="6C9B8777A82F4804942224C137A4F8371"/>
          </w:pPr>
          <w:r>
            <w:rPr>
              <w:rStyle w:val="Textodelmarcadordeposicin"/>
            </w:rPr>
            <w:t>VERSIÓN 01</w:t>
          </w:r>
          <w:r w:rsidRPr="004E5323">
            <w:rPr>
              <w:rStyle w:val="Textodelmarcadordeposic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tarSymbol">
    <w:altName w:val="Calibri"/>
    <w:charset w:val="02"/>
    <w:family w:val="auto"/>
    <w:pitch w:val="default"/>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W1)">
    <w:altName w:val="Times New Roman"/>
    <w:charset w:val="00"/>
    <w:family w:val="roman"/>
    <w:pitch w:val="default"/>
    <w:sig w:usb0="00000003" w:usb1="00000000" w:usb2="00000000" w:usb3="00000000" w:csb0="00000001" w:csb1="00000000"/>
  </w:font>
  <w:font w:name="Andale Sans UI">
    <w:altName w:val="Calibri"/>
    <w:charset w:val="00"/>
    <w:family w:val="swiss"/>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82F"/>
    <w:rsid w:val="00084719"/>
    <w:rsid w:val="000E3DBD"/>
    <w:rsid w:val="00142E86"/>
    <w:rsid w:val="001A4EEE"/>
    <w:rsid w:val="001E101F"/>
    <w:rsid w:val="00240602"/>
    <w:rsid w:val="00293CF7"/>
    <w:rsid w:val="002A2771"/>
    <w:rsid w:val="002A7F7F"/>
    <w:rsid w:val="003A5C74"/>
    <w:rsid w:val="004317A5"/>
    <w:rsid w:val="004326A2"/>
    <w:rsid w:val="004A428B"/>
    <w:rsid w:val="004C66B2"/>
    <w:rsid w:val="004C7BD5"/>
    <w:rsid w:val="004D75E3"/>
    <w:rsid w:val="00544826"/>
    <w:rsid w:val="00573A27"/>
    <w:rsid w:val="00587816"/>
    <w:rsid w:val="005A31D0"/>
    <w:rsid w:val="00652276"/>
    <w:rsid w:val="0067400C"/>
    <w:rsid w:val="006E0900"/>
    <w:rsid w:val="00702F82"/>
    <w:rsid w:val="007168EC"/>
    <w:rsid w:val="0077718D"/>
    <w:rsid w:val="007A182F"/>
    <w:rsid w:val="007A3695"/>
    <w:rsid w:val="007A405F"/>
    <w:rsid w:val="007D1BCA"/>
    <w:rsid w:val="008036CE"/>
    <w:rsid w:val="00813BCA"/>
    <w:rsid w:val="008A72F2"/>
    <w:rsid w:val="008D7849"/>
    <w:rsid w:val="009B022E"/>
    <w:rsid w:val="00A43AC9"/>
    <w:rsid w:val="00A80E60"/>
    <w:rsid w:val="00AD2BB4"/>
    <w:rsid w:val="00B760D6"/>
    <w:rsid w:val="00B85455"/>
    <w:rsid w:val="00CC04B9"/>
    <w:rsid w:val="00CD1231"/>
    <w:rsid w:val="00CD7997"/>
    <w:rsid w:val="00D01CC3"/>
    <w:rsid w:val="00DB3AA9"/>
    <w:rsid w:val="00E54D99"/>
    <w:rsid w:val="00EB4847"/>
    <w:rsid w:val="00EF6DD6"/>
    <w:rsid w:val="00F95F07"/>
    <w:rsid w:val="00FE3CF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C7BD5"/>
    <w:rPr>
      <w:color w:val="808080"/>
    </w:rPr>
  </w:style>
  <w:style w:type="paragraph" w:customStyle="1" w:styleId="6C9B8777A82F4804942224C137A4F8371">
    <w:name w:val="6C9B8777A82F4804942224C137A4F8371"/>
    <w:rsid w:val="004C7BD5"/>
    <w:pPr>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859D0C04695254995CB2944A2B13C02" ma:contentTypeVersion="3" ma:contentTypeDescription="Crear nuevo documento." ma:contentTypeScope="" ma:versionID="662a2493bc7882f09986de5d9956f1fb">
  <xsd:schema xmlns:xsd="http://www.w3.org/2001/XMLSchema" xmlns:xs="http://www.w3.org/2001/XMLSchema" xmlns:p="http://schemas.microsoft.com/office/2006/metadata/properties" xmlns:ns2="6f391724-c0de-4085-b255-55579da8fb23" targetNamespace="http://schemas.microsoft.com/office/2006/metadata/properties" ma:root="true" ma:fieldsID="9117967820049cd8c5c7667f3ad73240" ns2:_="">
    <xsd:import namespace="6f391724-c0de-4085-b255-55579da8fb23"/>
    <xsd:element name="properties">
      <xsd:complexType>
        <xsd:sequence>
          <xsd:element name="documentManagement">
            <xsd:complexType>
              <xsd:all>
                <xsd:element ref="ns2:Descarg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91724-c0de-4085-b255-55579da8fb23" elementFormDefault="qualified">
    <xsd:import namespace="http://schemas.microsoft.com/office/2006/documentManagement/types"/>
    <xsd:import namespace="http://schemas.microsoft.com/office/infopath/2007/PartnerControls"/>
    <xsd:element name="Descarga" ma:index="9" nillable="true" ma:displayName="Descarga" ma:default="&amp;lt;a class-&amp;quot;ms-listlink ms-draggable&amp;quot; onclick-&amp;quot;return DispEx(this,event,&amp;#39;TRUE&amp;#39;,&amp;#39;FALSE&amp;#39;,&amp;#39;FALSE&amp;#39;,&amp;#39;SharePoint.OpenDocuments.3&amp;#39;,&amp;#39;1&amp;#39;1&amp;#39;1&amp;#39;1&amp;#39;1&amp;#39;1&amp;#39;1&amp;#39;1&amp;#39;,&amp;#39;SharePoint.OpenDocuments&amp;#39;,&amp;#39;&amp;#39;&amp;#39;&amp;#39;&amp;#39;&amp;#39;,&amp;#39;&amp;#39;&amp;#39;,&amp;#39;&amp;#39;1&amp;#39;,&amp;#39;0&amp;#39;,&amp;#39;0&amp;#39;,&amp;#39;0x7fffffffffff&amp;#39;)&amp;quot; href&amp;#39;&amp;quot;[%Elemento actual: URL relativa del servidor%]&amp;quot; DragId&amp;quot;&amp;quot;7&amp;quot;&amp;gt;Prueba&amp;lt;/a&amp;gt;" ma:description="" ma:internalName="Descarga">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scarga xmlns="6f391724-c0de-4085-b255-55579da8fb23">&lt;a class="ms-listlink ms-draggable" target="_blank" href="/transparenciaInst/_layouts/download.aspx?SourceUrl=https%3a//www.aya.go.cr/transparenciaInst/datos_abiertos/presuppub/REPORTE%20ANUAL%20FINANCIERO/Informe%20Situaci%c3%b3n%20Financiera.%20Per%c3%adodo%202019-2020.docx"&gt;
&lt;img unselectable="on" alt="" src="/transparenciaInst/datos_abiertos/Activos%20del%20Sitio/descargar.png" style="top:0px;left:-320px" /&gt;&lt;/a&gt;</Descarga>
  </documentManagement>
</p:properties>
</file>

<file path=customXml/itemProps1.xml><?xml version="1.0" encoding="utf-8"?>
<ds:datastoreItem xmlns:ds="http://schemas.openxmlformats.org/officeDocument/2006/customXml" ds:itemID="{524C9E36-DCEE-4DDC-A6CE-06D4B63B79E0}"/>
</file>

<file path=customXml/itemProps2.xml><?xml version="1.0" encoding="utf-8"?>
<ds:datastoreItem xmlns:ds="http://schemas.openxmlformats.org/officeDocument/2006/customXml" ds:itemID="{8BC28D7D-6292-4E18-B863-6A5C7494096F}"/>
</file>

<file path=customXml/itemProps3.xml><?xml version="1.0" encoding="utf-8"?>
<ds:datastoreItem xmlns:ds="http://schemas.openxmlformats.org/officeDocument/2006/customXml" ds:itemID="{5D59D6EF-586F-42EE-812D-5108E4673FE8}"/>
</file>

<file path=customXml/itemProps4.xml><?xml version="1.0" encoding="utf-8"?>
<ds:datastoreItem xmlns:ds="http://schemas.openxmlformats.org/officeDocument/2006/customXml" ds:itemID="{4940F4BE-5750-4146-8E58-B6758B6BEF45}"/>
</file>

<file path=docProps/app.xml><?xml version="1.0" encoding="utf-8"?>
<Properties xmlns="http://schemas.openxmlformats.org/officeDocument/2006/extended-properties" xmlns:vt="http://schemas.openxmlformats.org/officeDocument/2006/docPropsVTypes">
  <Template>DOCUMENTOS AYA</Template>
  <TotalTime>377</TotalTime>
  <Pages>82</Pages>
  <Words>8791</Words>
  <Characters>48354</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Informe Ejecutivo Situación Financiera al 31 de diciembre     2019-2020</vt:lpstr>
    </vt:vector>
  </TitlesOfParts>
  <Company/>
  <LinksUpToDate>false</LinksUpToDate>
  <CharactersWithSpaces>57031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CÓDIGO: GFI-133-02-f3</dc:subject>
  <dc:creator>Yessenia Cerdas Camacho</dc:creator>
  <cp:keywords/>
  <dc:description/>
  <cp:lastModifiedBy>Seidy Montero Elizondo</cp:lastModifiedBy>
  <cp:revision>19</cp:revision>
  <cp:lastPrinted>2021-02-08T19:47:00Z</cp:lastPrinted>
  <dcterms:created xsi:type="dcterms:W3CDTF">2021-02-06T20:19:00Z</dcterms:created>
  <dcterms:modified xsi:type="dcterms:W3CDTF">2021-02-16T13:45:00Z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0x010100B859D0C04695254995CB2944A2B13C02</vt:lpwstr>
  </property>
  <property fmtid="{D5CDD505-2E9C-101B-9397-08002B2CF9AE}" pid="3" name="WorkflowChangePath">
    <vt:lpwstr>b28d7762-f06d-4298-a9f9-646105cf2105,3;</vt:lpwstr>
  </property>
</Properties>
</file>